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VIKTOR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raczviktor3@gmail.com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Máder Patrik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PhD/DLA hallgató,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Építészeti és BIM folyamatok algoritmizálása DWG alapon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BIM;DWG;algoritmus;BIM módszertan;python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„Kárpát-medencei Tehetségkutató Alapítvány – Felsőoktatási Kutatói Ösztöndíj” Keretei között készült. A kutatás fő célja az építészeti munkafolyamatok során létrehozott DWG formátumú tervek algoritmus alapú, automatizált feldolgozhatóságának vizsgálata és a felhasználható információk mennyiségének növelése. A kutatás ezen felül kitért a DXF, valamint a PDF formátumú fájlok programkóddal kinyerhető információinak vizsgálatára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rávilágítanak arra, hogy a hagyományos eljárás során előállított 2D rajzi állományokból jelenleg algoritmusok segítségével minimális mennyiségű információ gyűjthető ki. Amennyiben a DWG állományok előállítása során nem volt szempont automatizált utófeldolgozás biztosítása, akkor kiegészítő állományok létrehozása szükséges ennek lehetővé tételéhez. Jelenleg nincs fókuszban a DWG fájlok adat-, és információtartalmának algoritmusok segítségével történő elemzése, valamint a tárolt információk kigyűjtési lehetőségeinek vizsgálata, azonban ahogyan a BIM munkafolyamatok automatizálásával egyre gyakrabban lehet találkozni, úgy ennek a témának a mélyebb vizsgálata is indokolt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45385">
    <w:multiLevelType w:val="hybridMultilevel"/>
    <w:lvl w:ilvl="0" w:tplc="83499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45385">
    <w:abstractNumId w:val="44145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85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