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GRÓSZ ANNA BORÓKA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grosz.boroka@gmail.com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LILLA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kovacs.lilluska@gmail.com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és Informatikai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VIKTOR NORBERT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raczviktor3@gmail.com</w:t>
            </w:r>
            <w:r w:rsidRPr="001067CD">
              <w:rPr>
                <w:i/>
              </w:rPr>
              <w:br/>
            </w:r>
            <w:r w:rsidR="00A96AEC">
              <w:t>Építész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Zilahi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Koonj Nest, otthon két főre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Tiny House; fenntarthatóság; tervpályázat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Csapatunk terve a „Volume Zero – Tiny House Competition 2023” versenyre készült. A tervezési feladat egy 300 négyzetláb (27.8 négyzetméter) bruttó alapterületet meg nem haladó lakóépület tervezése volt, mely két fő lakhatását tudja biztosítani. A lakásnak az alapvető szükségletek kiegészítése mellett nappalival, rekreációs térrel és dolgozószobával is rendelkeznie kellett. A feladathoz egy elszegényedett egyedülálló szülő és gyermeke részére terveztünk otthont. A belső terek kialakításánál figyeltünk arra, hogy mindkét félnek saját privát tere alakulhasson ki, valamint a lakás minden pontja megfelelő megvilágítást kapjon. A kialakult épület egy fa borításos, fa könnyűszerkezetes lakóépület lett, mely önmagában telepíthető szinte bármilyen környezetbe, akár egy panelház tetejére is, kihasználva a nehezen hasznosítható területeket.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59885">
    <w:multiLevelType w:val="hybridMultilevel"/>
    <w:lvl w:ilvl="0" w:tplc="97406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59885">
    <w:abstractNumId w:val="235598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218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