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rebifarkas8@gmail.com</w:t>
            </w:r>
            <w:r w:rsidRPr="001067CD">
              <w:rPr>
                <w:i/>
              </w:rPr>
              <w:br/>
            </w:r>
            <w:r w:rsidR="00A96AEC">
              <w:t>cultural mediation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Targeting cultural centres: Agoras for community education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07331">
    <w:multiLevelType w:val="hybridMultilevel"/>
    <w:lvl w:ilvl="0" w:tplc="33195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07331">
    <w:abstractNumId w:val="82007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763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