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no.nagy24@gmail.com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innovációk a környezeti nevelés területén Európában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innováció, környezeti nevelés, közösségi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nevelés egy olyan komplex folyamat, amely több tudományterületet is összekapcsol, és célja a környezettudatos viselkedés kialakítása és hosszú távú megőrzése. Bár sokan elsősorban a gyermekek számára szervezett oktatási programokra asszociálnak, a környezeti nevelés ennél szélesebb körű tevékenység: minden generáció tagjait megszólítja, és különféle tanulási környezetben valósul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célja olyan társadalmi innovációk vizsgálata, amelyekben megjelenik a közösségi tanulás és tágabb értelmezésben a fenntarthatósággal foglalkoznak. Célkitűzés, hogy megismerjük a vizsgálatban részt vevő kezdeményezések kialakulásának okát és innovátorát, a környezeti nevelés megjelenési formáit, társadalmi újítás módját, szervezeti kereteket és a tevékenység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alapján áttekintettem az innováció fogalomértelmezéseit, a környezeti nevelés megközelítésére vonatkozó tanulmányokat, valamint a társadalmi innováció létrejöttéről, működéséről szóló munkákat. Az empirikus vizsgálat során félig strukturált interjút készítettem 2024 január és március között 20 kezdeményezés képviselőjével, összesen 15 különböző európai országból.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felhívja a figyelmet a társadalmi innovációk és környezeti nevelés fontosságára, valamint segítséget nyújthat a már működő vagy a jövőben szerveződő közösségek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60943">
    <w:multiLevelType w:val="hybridMultilevel"/>
    <w:lvl w:ilvl="0" w:tplc="85441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60943">
    <w:abstractNumId w:val="18760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950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