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no.nagy24@gmail.com</w:t>
            </w:r>
            <w:r w:rsidRPr="001067CD">
              <w:rPr>
                <w:i/>
              </w:rPr>
              <w:br/>
            </w:r>
            <w:r w:rsidR="00A96AEC">
              <w:t>Community organizer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Márkus Edina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innovations in environmental education in Europe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79014">
    <w:multiLevelType w:val="hybridMultilevel"/>
    <w:lvl w:ilvl="0" w:tplc="19287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79014">
    <w:abstractNumId w:val="24979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413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