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LAJOS SEBOK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sebklajos@gmail.com</w:t>
            </w:r>
            <w:r w:rsidRPr="001067CD">
              <w:rPr>
                <w:i/>
              </w:rPr>
              <w:br/>
            </w:r>
            <w:r w:rsidR="00A96AEC">
              <w:t>Community coordination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Barbara Máté-Szabó,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Relationship Between Sociometry and Culture: A Case Study of a Youth Group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017983">
    <w:multiLevelType w:val="hybridMultilevel"/>
    <w:lvl w:ilvl="0" w:tplc="910751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017983">
    <w:abstractNumId w:val="780179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17386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