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DORINA VERESS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v.dorina0102@gmail.com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Edina Ilona Márkus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Communication of public cultural institutions and organizations in Nagyrábé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71038">
    <w:multiLevelType w:val="hybridMultilevel"/>
    <w:lvl w:ilvl="0" w:tplc="74841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71038">
    <w:abstractNumId w:val="39371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418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