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beres.andras2@pte.hu</w:t>
            </w:r>
            <w:r w:rsidRPr="001067CD">
              <w:rPr>
                <w:i/>
              </w:rPr>
              <w:br/>
            </w:r>
            <w:r w:rsidR="00A96AEC">
              <w:t>biológiatanár (egészségtan) (természettudományi gyakorlatok) - földrajztanár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Alpek B.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Pirkhoffer Ervin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Pécsi Tudományegyetem vonzáskörzetének változása 2013–2023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felsőoktatás; vonzáskörzet; Pécsi Tudományegyetem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Pécsi Tudományegyetem (PTE), az ország egyik legnagyobb vidéki egyetemé-nek felsőoktatási vonzáskörzetének változásait elemzi a 2013 és 2023 közötti időszakban. A vonzáskörzetvizsgálat fontos szerepet játszik a felsőoktatási intézmények versenyképességének és stratégiájának meghatározásában, valamint a potenciális hallgatók igényeinek és preferenciái-nak megismerésében. A kutatás célja, hogy feltárja, hogy a PTE hogyan tudta megtartani és növelni a hallgatói. A tanulmány kvantitatív módszerekkel elemzi a PTE hallgatói létszámának változását, a vidéki tudományegyetemek közötti versenyhelyzetet, a PTE képzési területeinek és azok térbeliségének alakulását. A kutatás a PTE saját NEPTUN rendszerből exportált adatokra, valamint az Oktatási Hivatal és a Központi Statisztikai Hivatal által összeállított táblázatos adat-állományra támaszkodik. A kutatás eredményei rámutatnak arra, hogy a PTE vonzáskörzete több szempontból is átalakult a vizsgált időszakban. Egyrészt a PTE növelte a beiskolázott hall-gatók arányát a Dél-Dunántúli régióban, illetve a szomszédos régiókból érkező hallgatók számát is. Másrészt a PTE szembesült a demográfiai csökkenés, a fővárosi verseny, valamint az oktatási politika változásainak kihívásaival. A tanulmány eredményei rámutatnak, hogy a PTE sikeresen alkalmazkodott ezekhez a változásokhoz, és kihasználta a vidéki egyetemek előnyeit, mint pél-dául a sokszínű képzési portfólió, a regionális kapcsolatok, a nemzetközi együttműködés, vala-mint a hallgatói diverzitás és inkluzivitás. A tanulmány hozzájárul a magyar felsőoktatás térszer-kezetének és vonzáskörzetének megértéséhez, valamint javaslatokat tesz a PTE további fejlesz-tésére és versenyképességének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94809">
    <w:multiLevelType w:val="hybridMultilevel"/>
    <w:lvl w:ilvl="0" w:tplc="63949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94809">
    <w:abstractNumId w:val="70294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834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