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beres.andras2@pte.hu</w:t>
            </w:r>
            <w:r w:rsidRPr="001067CD">
              <w:rPr>
                <w:i/>
              </w:rPr>
              <w:br/>
            </w:r>
            <w:r w:rsidR="00A96AEC">
              <w:t>biológiatanár (egészségtan) (természettudományi gyakorlatok) - földrajztanár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Szabadulószobák alkalmazása, didaktikai és motivációs vizsgálata a földrajztanulásban és -tanításban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szabadulószoba; szakmódszertan; földrajz; tanulási motiváció; aktív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A szabadulószobák a tanulás olyan játékos formáinak egyike, amelyek-ben a résztvevők különböző feladványokat oldanak meg, hogy eljussanak egy célhoz vagy ki-jussanak egy zárt helyről. Ezen módszer bevezetése a mindennapi szakmódszertani repertoárba érdekes és gyermekközpontú módja lehet az aktív tanulás elősegítésének, a diákok motiválásá-nak és a hatékony tanításnak. Különösen a Z-generációs diákok számára lehet vonzó ez a meg-közelítés, mivel számukra a digitális és interaktív tanulási formák kiemelten fontosak. A kutatás célja annak vizsgálata, hogy a szabadulószobák hogyan befolyásolják a diákok órai részvételi kedvét, aktivitását, lexikális tudását és készségeit.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kutatás empirikus módon valósult meg, kvantitatív és kvalitatív adatgyűjtéssel tá-mogatva, két általános iskolai osztályban, a 7. évfolyamon. Több kérdőívet alkalmaztam és SPSS programmal elemeztem az adatokat, hogy az eredmények más iskolákban, környezetben és ké-sőbbi vizsgálatok során összehasonlíthatóak legyenek. A kutatás során egy kontrollcsoportot is bevontam, hogy összehasonlíthassam a hagyományos frontális és a szabadulószobákkal támo-gatott tanítás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eredmények azt mutatták, hogy a szabadulószobákkal történő tanítás hatékony és örömteli mind a diákok, mind a pedagógus számára. A diákok órai aktivitása fokozódott, és olyan diákok is bevonódtak a tanulás folyamatába, akik más körülmények között passzívak len-nének. Számos készség és kompetencia, mint a rendezés, szövegértés, kommunikáció, figyelem, probléma-megoldás és kreativitás is fejlődött. Hosszabb távon a diákok együttműködési készsé-gei és kritikus gondolkodása is jelentős javulást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kutatás hozzájárul a szabadulószobák pedagógiai alkalmazásának elméleti és gyakorlati problémaorientált megismeréséhez, bemutatva, hogy ez a módszer hatékony esz-köz lehet az oktatásban a diákok motiválására és aktív részvételének növelésére, különösen a Z-generációs diákok esetében. Az eredmények alapján az oktatási intézményben javasolt a szaba-dulószobák bevezetése a szakmódszertani gyakorlatba, hasznos módszere a tanulók aktív tanu-lási részvételének és készségeik fejlesztésének facilitációjára.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73887">
    <w:multiLevelType w:val="hybridMultilevel"/>
    <w:lvl w:ilvl="0" w:tplc="6733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73887">
    <w:abstractNumId w:val="33473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545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