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er.kamilla@gmail.com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Fónagy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társasági élet és a női tapasztalat reformkori összefonódásai Slachta Etelka naplóiban a táncélet vizsgálatán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tánckultúra; reformkor; napló; női szerepek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arra vállalkozik, hogy a reformkor városi polgárságának tánckultúrája és annak társadalomban betöltött szerepei egy esettanulmány keretei között elevenedjenek meg. Minderre átfogó lehetőséget nyújt az 1830-as, 1840-es évek fordulóján Sopronban élt úri leány, Slachta Etelka (1821–1876) naplója, kinek bejegyzésein keresztül részleteiben követhetők végig táncéletének bizonyos szegmensei, valamint személyes élményei, benyomásai. A szöveg elemzése során kiemelésre kerültek az egyes tánctípusok, a táncalkalmak körülményei és szervezői, illetve annak kérdése, hogy a táncélet miként is pozícionálódott a társasági élet szokásrendszerén belül. A tánckultúra társadalmi szerepeinek vizsgálata során pedig megmutatkozott, hogy a női nemi szerepeken nyugvó szocializáció és a reprezentáció, tőketranszformáció lehetőségei miként voltak jelen az egykori mindennapok rítusaiban.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02978">
    <w:multiLevelType w:val="hybridMultilevel"/>
    <w:lvl w:ilvl="0" w:tplc="69563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02978">
    <w:abstractNumId w:val="31702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990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