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TÖRŐCSIK GABRIELLA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torocsik.gabika@gmail.com</w:t>
            </w:r>
            <w:r w:rsidRPr="001067CD">
              <w:rPr>
                <w:i/>
              </w:rPr>
              <w:br/>
            </w:r>
            <w:r w:rsidR="00A96AEC">
              <w:t>földrajztanár-történelemtanár és állampolgári ismeretek tanára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Melkovics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Elmegyógyintézeti betegek statisztikai adatainak feldolgozása a dualizmus korában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budai elmegyógyintézet; nagyszebeni elmegyógyintézet; tébolyda; dualizmus; betegadatok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TDK dolgozatom középpontjában a dualizmuskori tébolydák és elmegyógyintézetek állnak, ezen belül pedig az ide beutalt betegek. Vizsgálódásom előtt hipotéziseket rögzítettem. Azt feltételeztem, hogy a betegek főként alacsonyabb társadalmi osztályba tartozók, akiknek élete sok esetben kilátástalan, akár a bizonytalan anyagi háttér miatt, akár a rossz életkörülményeik miatt. Főként a harmincas, negyvenes éveikben járók lehetnek jelen többségben ezen intézményekben. Felülreprezentált lesz a nőtlen/ hajadon betegek száma a házas betegekkel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A vizsgálataimhoz a Központi Statisztikai Hivatal Könyvtárában megtalálható belügyminisztériumi jelentéseket használtam fel. Kikerestem és Excel táblázatban rögzítettem a Budai Magyar Királyi Országos Tébolyda és a Nagyszebeni Országos Tébolyda betegforgalmát, a beutalt betegek kórformáit, a betegek nemi megoszlását, életkorát és családi állapotát, vallási hovatartozásukat, szülőföldjüket és foglalkozásukat. Az adatokat 1877-1897 közöttről gyűjtöttem és használtam fel, kivételt képez 1881 és 1888–1891 ezen évekről nincs adatunk. Ez közel 23.000 beteg adatát jelenti.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A hipotézisem, miszerint a betegek legnagyobb része alacsony, kiszolgáltatott társadalmi osztályba tartozó, részben alátámasztásra került, hiszen mindkét intézményben a napszámosok és a cselédek aránya volt a legmagasabb. Emellett magas volt az értelmiségi betegek száma melynek több oka is lehet. A közvetlen környezet vagy a szifilisz okozta elmebajos tünetek. A hipotézisem részét képezte, hogy a betegek nagyobb részben a 30-as, 40-es éveiben járó főként nőtlen/hajadon emberek. Ténylegesen a harmincas-negyvenes éveiben járó kezeltek voltak a legtöbben jelen, de nem volt minden esetben kiugró ez az adat. Családi állapotukat tekintve pedig csak a budai intézményben volt folyamatosan magasabb a nőtlen betegek aránya a nős, elvált vagy özvegy betegekéhez képest, ezzel szemben a Nagyszebeni intézetben a nős betegek száma volt a magasabb.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102216">
    <w:multiLevelType w:val="hybridMultilevel"/>
    <w:lvl w:ilvl="0" w:tplc="959475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102216">
    <w:abstractNumId w:val="121022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0443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