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DABOSI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dabosizsombor@gmail.com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Valéria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Szegedi Biológiai Kutatóközpont
Növénybiológiai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Szilvia Zita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 HUN-REN Szegedi Biológiai Kutatóközpont
Növénybiológiai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 hidrogéntermelés megvalósítása váltakozó fényintenzitáson pgr5 mutáns Chlamydomonas zöldalgával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Chlamydomonas, biohidrogén, fotoinhibíció, PGR5, fotoszintézis, fotobioreaktor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zöldalgák hidrogéntermelése egy ígéretes megújuló energiaforrás. Kifejlesztettünk egy olyan automata rendszert, amely az algák vékony folyadékrétegű fotobioreaktorban történő hidrogéntermelését képes nyomon követni, annak légterét rendszeresen nitrogéngázzal lefúvatni és a rendszer állandó nyomását biztosítani. E rendszerben vizsgáltuk a vad típusú (CC 124) és a ciklikus elektrontranszportban mutáns pgr5 Chlamydomonas reinhardtii zöldalga törzsek fotoautotróf hidrogéntermelését nappali fényviszonyok szimulálása mellett (0-1000 μmól foton m</w:t>
      </w:r>
      <w:r>
        <w:rPr>
          <w:color w:val="000000"/>
          <w:position w:val="4"/>
          <w:sz w:val="21"/>
          <w:szCs w:val="21"/>
          <w:vertAlign w:val="superscript"/>
        </w:rPr>
        <w:t xml:space="preserve">-2</w:t>
      </w:r>
      <w:r>
        <w:rPr>
          <w:color w:val="000000"/>
          <w:sz w:val="24"/>
          <w:szCs w:val="24"/>
        </w:rPr>
        <w:t xml:space="preserve">s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 között). Váltakozó fényintenzitáson a pgr5 mutáns 100%-kal felülmúlta a CC-124 hidrogéntermelését. Immunoblot analízissel kimutattuk, hogy a pgr5 mutánsban a fotoszintetikus alegységek mennyisége (PsbA, PSBO, CP47, PetB, PsaA) nem változott jelentősen és a hidrogenáz aktivitásának körülbelül 29%-a megőrződött a 85 órás hidrogéntermelés alatt. A vizsgálataink rámutatnak arra, hogy a pgr5 mutáns igen ígéretes a tartós és hatékony hidrogéntermelés megvalósítására a napfény tartományában és váltakozó fényintenzitáson, megnyitva az algák szabadban történő hidrogéntermeltetésének lehetőségét.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01342">
    <w:multiLevelType w:val="hybridMultilevel"/>
    <w:lvl w:ilvl="0" w:tplc="89710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01342">
    <w:abstractNumId w:val="872013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3736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