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MAGYARY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magistak@gmail.com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Szappanos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metabolom és betegségek kapcsolatának vizsgálata a UK Biobank adatsor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biomarker;epidemiológia;betegség-kockázat;metabolomika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 fontos eszközei a biomarkerek, amelyeket betegségek diagnosztizálására és előrejelzésére használnak. Az emberekben könnyen mérhető biomarker a vérben lévő számos molekula, mint például metabolitok, lipidek, lipoproteinek és fehérjék. A nagy volumenű prospektív epidemiológiai tanulmányok lehetővé teszik a potenciális molekuláris biomarkerek és betegségek kapcsolatának szisztematikus vizsgálatát. Az elmúlt évek során a nagyszabású epidemiológiai tanulmányok és a nagy áteresztőképességű genetikai és omikai technikák hozzáférhetőbbé és megfizethetőbbé váltak, elősegítve nagy biobankok, például a UK Biobank létrehozását, amelyen kutatásunk alapul.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epidemiológiai kutatásokban széles körben elterjedt megközelítés, hogy az egyes betegségek kockázata és a biomarkerek szintje között lineáris kapcsolatot feltételeznek. Azonban a lineáris modellek használata nem helytálló, ha a kapcsolat alakja nem lineáris, például a magas és alacsony biomarker szintek egyaránt károsak..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nem lineáris biomarker – betegség kapcsolat korábban leírásra került, amelyek esetében mind az alacsony mind a magas biomarker szint magasabb betegség incidenciával vagy betegség prevalenciával van összefüggésben. Ilyen esetekben U-alakú összefüggésről beszélhetünk. U-alakú összefüggést mutattak ki például a nem-HDL koleszterin szint és kardiovaszkuláris halálozás között, a triglicerid szint és a diabétesz kockázat között egy krónikus beteg férfi kohortban, valamint a triglicerid-glükóz index és incidens pitvarfibrilláció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dolgozatban szisztematikusan, 75 metabolit és 30 betegség bevonásával összehasonlítottam a lineáris és nem lineáris modellezési módszereket a biomarker – betegség kapcsolatok leírásában. A biomarker szintekből jövőbeli betegség diagnózist, azaz incidenciát prediktálunk. Eredményeink azt mutatták, hogy az esetek jelentős részében (50.5%) a biomarker szintek és a betegségkockázat közötti összefüggés nem lineáris. Ezen felül 2,49%-ban találtunk U-alakú összefüggést a biomarker-betegség párok között. Eredményeink alapján tehát biomarker – betegség kapcsolat leírásakor olyan modellt érdemes használni, amely képes kezelni a nem lineáris összefüggéseket.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52136">
    <w:multiLevelType w:val="hybridMultilevel"/>
    <w:lvl w:ilvl="0" w:tplc="18057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52136">
    <w:abstractNumId w:val="32552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255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