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BATKA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batkabogi@gmail.com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Lóránd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Dágó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Magzatokból származó humán hasnyálmirigy duktális organoidok vizsgálata, mint lehetséges modellrendszer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CFTR csatorna, hasnyálmirigy duktusz, hasnyálmirigy organoid, Na+/HCO3- kotranszporter, SLC26A6 ioncsatorna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exokrin hasnyálmirigy főként acinusokból és duktuszokból áll. A duktális rendszer fiziológiai és pathofiziológiai funkciója részben ismert, vizsgálatára általában állati szöveteket használunk. Azonban az állati minták hátránya, hogy funkcióban kisebb-nagyobb mértékben különbözhetnek az emberi szövetektől. A humán hasnyálmirigyhez való hozzáférés azonban nagymértékben korlátozott. Célunk izolált magzati hasnyálmirigyből duktális organoid kultúrák létrehozása és jellemzése, mely egy új modellrendszer lehetne a duktuszok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Abortált humán magzatok (14-24 gesztációs hetű [GH]) hasnyálmirigyei lettek a vizsgálatokhoz felhasználva (etikai engedély: SZTE-ÁOK-3415). A szövetből 3D organoid kultúrákat hoztunk létre, amiken a mérések történtek. Kvantitatív PCR segítségével relatív génexpressziós szinteket, a fehérjeexpressziót pedig immunfestéssel határoztuk meg (ioncsatornák: SLC26A6, SLC26A3,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/HCO</w:t>
      </w:r>
      <w:r>
        <w:rPr>
          <w:color w:val="000000"/>
          <w:sz w:val="18"/>
          <w:szCs w:val="18"/>
        </w:rPr>
        <w:t xml:space="preserve">3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 kotranszporter [NBC]; duktális marker: citokeratin-19 [CK-19]). A funkcionális mérésekhez az intracelluláris pH-t követtük, mellyel az iontranszporterek (CFTR,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-cserélő [NHE], NBC) működését igazoltuk. Forskolin (CFTR agonista) és ioncsatorna inhibitorok (EIPA, S0859) alkalmazásával vizsgáltuk az aktivitást. Az SLC26A6, SLC26A3, NBC és a CK-19 relatív génexpressziós szintje nem különbözött jelentősen a 17-19GH és 20-24GH szövetek között. Az organoid kultúrák szintén stabil duktusz marker mRNS-expressziót mutattak. A szövet és organoid mintákban is az SLC26A3 expressziója volt a legkisebb, majd az SLC26A6 jelentősebb expressziót mutatott, és az NBC esetén mértük a legnagyobb gén kifejeződést az ioncsatornák közül. Az immunfluoreszcens festések alapján az SLC26A6 főleg az apikális membránban, míg az NBC a bazolaterális membránban helyezkedik el. Organoidokon a funkcionális mérések során az intracelluláris alkalózisból történő regeneráció a forskolin stimuláció hatására szignifikánsan nagyobb volt az alap regenerációhoz képest, ami a CFTR-csatorna fokozott aktivitására utal. Az EIPA és S0859 gátlószerekkel végzett mérések alapján az NHE és NBC ioncsatornák működését is kimutattuk.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Sikeresen létrehoztunk olyan 3D organoidokat humán magzati hasnyálmirigyből, amelyek a duktális markerek mRNS- és fehérjeszintű expresszióját mutatják, valamint funkcionálisan aktív, duktuszokra jellemző ioncsatornákkal rendelkeznek. Eredményeink ígéretes alapot nyújtanak a humán magzati hasnyálmirigy szövetek felhasználásához a duktális bikarbonát-szekréció vizsgálatában.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72027">
    <w:multiLevelType w:val="hybridMultilevel"/>
    <w:lvl w:ilvl="0" w:tplc="4288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72027">
    <w:abstractNumId w:val="96072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625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