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PÁRDI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koppanypardi@gmail.com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Veszelka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vér-agy gát védelme, mint terápiás célpont az iszkémiás sztrók sejttenyészetes modelljében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vér-agy gát; iszkémiás sztrók; oxigén-glükóz depriváció – reoxigenáció; agyi endotélsejt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Iszkémiás sztrók során az agyi véráramlás megszűnése és a bekövetkező oxigén-glükóz depriváció (OGD) a vér-agy gát integritásának sérülését és az idegsejtek pusztulását okozza, amely életveszélyes állapotot idézhet elő. A sztrók káros hatásainak kivédésében új megközelítés a vér-agy gát integritásának fenntartását célzó kezelési módszerek alkalmazása. Kísérleteinkben arra kerestük a választ, hogy egy, a kutatócsoportunk által fejlesztett új molekulakombináció segítségével javítható-e a vér-agy gát sejtjeinek gátfunkciója iszkémiás-reperfúziós sérülést követően, valamint, hogy ez a kombináció mely fehérjék működésén keresztül fejtheti ki protektív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Megvizsgáltuk az OGD-t követő reoxigenáció (OGD/R) hatását humán agyi endotélsejtekből és borjú pericitákból álló vér-agy gát ko-kultúra modellen a normoxiás körülményekhez viszonyítva, majd teszteltük a molekulakombináció hatását a kialakult vér-agy gát károsodásra. Megállapítottuk, hogy 6 órás OGD hatására a sejtek életképessége jelentősen csökkent a normoxiás állapothoz képest, míg a 24 órás reperfúzió alatt alkalmazott kezelésünk hatására a sejtek életképessége szignifikánsan megemelkedett az OGD és a normoxiás csoporthoz viszonyítva. OGD/R hatására az agyi endotélsejtek rétegének transzendoteliális elektromos ellenállása (TEER) jelentősen csökkent, ami a szoros sejtkapcsoló fehérjék diszfunkciójára utal, azonban a kezelés hatására a TEER értékek szignifikánsan megnövekedtek. A vér-agy gát modell áteresztőképessége mind paracelluláris (fluoreszcein), mind transzcelluláris (Evans kék–albumin) permeabilitási marker molekulákra megemelkedett OGD/R hatására, mely káros hatás a kezelés eredményeképpen szignfikánsan lecsökkent. Immuncitokémiai vizsgálataink igazolták, hogy a véráramlás szabályozásában fontos transzkripciós regulátor, a Krüppel-like faktor 2 (KLF2) mennyisége normoxiában megnő, míg károsodás esetén a kezelés hatására lecsökken. A vér-agy gát szoros kapcsolatait alkotó fehérje, a klaudin-5 expressziója pedig a kezelés hatására jelentősen megemelkedett, ami a molekulakombináció protektív hatásmechanizmusára utal.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azt igazolják, hogy a kutatócsoportunk által kifejlesztett új molekulakombináció képes a vér-agy gát integritásának erősítésén keresztül az agyi endotélsejtek károsodását kivédeni sejttenyészetes modellben és további vizsgálatokat követően ígéretes terápiás szer lehet az iszkémiás sztrók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32200">
    <w:multiLevelType w:val="hybridMultilevel"/>
    <w:lvl w:ilvl="0" w:tplc="68311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32200">
    <w:abstractNumId w:val="676322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11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