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sbalint945@gmail.com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Lóránd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Orján Erik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AP39 és ATB-346 kénorganikus vegyületek csökkentik a kísérleti nekrotizáló akut hasnyálmirigy-gyulladás súlyosságát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akut pankreátitisz, kénorganikus vegyület, AP39, ATB-346, gyulladáscsökkentő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akut pankreátitisz (AP) az exokrin hasnyálmirigy akut gyulladásos állapota. A betegségnek még nincs specifikus kezelése és viszonylag magas a halálozási aránya. Korábbi vizsgálatok leírták, hogy egyes kénorganikus vegyületek, melyekből H2S szabadulhat fel, gyulladáscsökkentő hatással bírnak számos betegségben. A munkánk során célunk volt két kénorganikus vegyület, az AP39 és az ATB-346, in vivo és in vitro hatásainak vizsgálata kísérletes AP-ben és izolált hasnyálmirigy acinus sejteken.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AP-t FVB/n egerekben 10×50 µg/kg cerulein óránkénti intraperitoneális injekcióval váltottuk ki. Az AP39 kezelést intraperitoneálisan (2×0,125, 2×0,25, 2×0,5 µmol/kg); míg az ATB-346-ot per os (2×20, 2×40, 2×80 µmol/kg) adtuk. A kontroll állatok vehikulumot kaptak. Az AP súlyosságának becslése a szövetek hisztológiai kiértékelésével (ödéma, leukocita infiltráció, sejtkárosodás), a szöveti víztartalom, valamint a pankreatikus mieloperoxidáz és a szérum amiláz aktivitásának meghatározásával történt. A primer hasnyálmirigy acinus sejteket kollagenáz emésztéses technikával izoláltuk, és in vitro vizsgálatokhoz használtuk (tripán kék, MTT és propídium jodid [PI]) a sejtek életképességének meghatározására.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Mindkét kénorganikus vegyület dózisfüggően enyhítette a cerulein által kiváltott AP súlyosságát azáltal, hogy csökkentette a szöveti víztartalmat, a leukocita infiltrációt, a sejtkárosodást, a pankreatikus mieloperoxidáz és a szérum amiláz aktivitást. In vitro az AP39 (≤ 300 nM) és ATB-346 (≤ 30 µM) kezelések önmagukban nem befolyásolták a primer acinus sejtek életképességét. Az AP-t indukáló szerek (cerulein, kenodezoxikolát, L-arginin-HCl) az acinus sejtek nekrózisát (PI-teszt) és a sejtek metabolikus aktivitásának csökkenését (MTTteszt) okozták. A kénorganikus molekulákkal történő kezelések (300 nM AP39 vagy 30 µM ATB-346) azonban szignifikánsan csökkentették a cerulein, kenodezoxikolát, vagy az Larginin-HCl okozta toxikus hatásokat.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Mind az AP39, mind pedig az ATB-346 szignifikánsan enyhítette az AP súlyosságát és védte a primer acinus sejteket az AP kiváltására képes kezelésekkel szemben. Eredményeink azt mutatják, hogy ezek a molekulák gyulladáscsökkentő és citoprotektív hatással rendelkeznek, és érdemes további, a pontos hatásmechanizmus feltárására irányuló vizsgálatokat végezni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55739">
    <w:multiLevelType w:val="hybridMultilevel"/>
    <w:lvl w:ilvl="0" w:tplc="43895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55739">
    <w:abstractNumId w:val="90655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038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