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KÁDÁR ZALÁN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kadar.zalan@gmail.com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Nógrádi Antal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intézetvezető 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Nógrádi Bernát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rezidens,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Eltérő progressziójú ALS-es egérmodellek alkotása és karakterizálása betegek vérszérumának felhasználásával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ALS; motoneuron betegség; neuromuszkuláris junkció; gyulladás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amiotrófiás laterálszklerózis (ALS) egy motoros rendszert érintő neurodegeneratív betegség, melyet klinikailag az izomerő progresszív csökkenése jellemez. A jelenleg alkalmazott gyógyszeres terápiák csekély mértékben képesek befolyásolni a betegség menetét. Az ALS mind patomechanikai, mind pedig klinikai szempontból nagy heterogenitást mutat, melyet a jelenleg alkalmazott transzgenikus állatmodellek csupán részlegesen tükröznek. Ahhoz, hogy jobban megértsük a kapcsolatot a molekuláris és klinikai fenotípusok között, új betegségmodellekre van szükségünk, amelyek lehetővé teszik az ALS fenotípus-specifikus vizsgálatát. Jelen kutatásunk célja az volt, hogy két eltérő – a klinikai fenotípusokat tükröző – ALS egérmodellt hozzunk létre. A két csoport megalkotásához klinikailag lassú és gyors progressziójú ALS betegek vérszérumát alkalmazva, a passzív transzfer módszerrel indukáltunk motoneuron betegséget. Ennek keretében felnőtt hím Balb/c egereket intraperitoneális injektáltunk a betegek vérszérumával 4 héten keresztül. A gerincvelőben és vázizmokban lezajló patológiás elváltozások karakterizálását immunjelöléses módszerekkel végeztük, vizsgálva a motoneuronok degenerációját, a neuromuszkuláris junkció (NMJ) denervációját, valamint a leukocita infiltrációt. Intakt állatokhoz viszonyítva a gyors progressziójú ALS-es csoportban a szérumkezelés az axonterminálisok degenerációjához és az NMJ-k súlyos fokú denervációjához vezetett a vázizmokban. Ezzel szemben a lassú progressziójú csoportnál egy enyhébb, mérsékelt fokú véglemez patológiát észleltünk. Az NMJ patológiához emelkedett leukocita infiltráció is társult, ez a gyors progressziójú csoport esetén ugyancsak nagyobb mértékű volt. A gerincvelői mozgató idegsejtszám tekintetében nem észleltünk különbséget a két ALS-es csoport között. A szérumkezelést követően a gerincvelőben az ALS-re jellegzetes TDP-43 fehérje citoplazmikus miszlokalizációját is megfigyeltük az érintett motoneuronokban.</w:t>
      </w:r>
      <w:r>
        <w:rPr>
          <w:color w:val="000000"/>
          <w:sz w:val="24"/>
          <w:szCs w:val="24"/>
        </w:rPr>
        <w:br/>
        <w:t xml:space="preserve">Eredményeink alapján a passzív szérum transzfer alkalmas különböző ALS-es fenotípusok létrehozására egerekben. A szérum transzfer elsősorban NMJ denervációt indukált, így feltehetően az indukált immunfolyamatok a mozgató idegsejt ezen részét érintették. A modellek a jövőben alkalmasak lehetnek mechanisztikus, illetve gyógyszerkezeléses vizsgálatok kivitelezésére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948352">
    <w:multiLevelType w:val="hybridMultilevel"/>
    <w:lvl w:ilvl="0" w:tplc="815827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948352">
    <w:abstractNumId w:val="849483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89940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