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HORVÁTH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horvath.zsofia.school@gmail.com</w:t>
            </w:r>
            <w:r w:rsidRPr="001067CD">
              <w:rPr>
                <w:i/>
              </w:rPr>
              <w:br/>
            </w:r>
            <w:r w:rsidR="00A96AEC">
              <w:t>molecular biology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József Maléth MD,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Tamara Madácsy,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research fellow,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calcium efflux dysfunction in pancreatic ductal adenocarcinoma (PDAC) cells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9705">
    <w:multiLevelType w:val="hybridMultilevel"/>
    <w:lvl w:ilvl="0" w:tplc="95748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9705">
    <w:abstractNumId w:val="25009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208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