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VALENTIN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vargavalentin26@proton.me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Haracska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tanulási algoritmusok fejlesztése a gének kópiaszám-változásainak pontos azonosítására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Kópiaszám-változások, Gépi tanulás, NGS szekvenálás, Genom strukturális változás, CNV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kópiaszám változások, azaz CNV-k (Copy Number Variant) egyre nagyobb teret hódítanak a genomikai vizsgálatok színterén. Minél többet tudunk meg róluk, annál jobban válik világossá a szerepük. Egyes DNS szakaszok megsokszorozódása vagy deléciója bizonyos betegségek mozgatórugói lehetnek. Például a tumoros elváltozások gyakori szereplői a kópiaszám változások. Az emlőrák kialakulásáért sokszor a BRCA1 és BRCA2 gének kópiaszáma a normálishoz képest történő csökkenése a felelős. A nehézség azonban nem a folyamatban, hanem annak észlelésében és azonosításában rejlik. Korábban laboratóriumi módszereket használtak több-kevesebb sikerrel. Manapság azonban az újgenerációs technikáknak köszönhetően könnyebbé vált a CNV-k detektálása. Az újgenerációs szekvenálás által nyert adatok elemzéséhez elengedhetetlen a bioinformatika alkalmazása, amely lehetővé teszi az adatok hatékony feldolgozását és értelmezését. Számos diagnosztikai labor foglalkozik genetikai elemzésekkel és DNS vizsgálatokkal. A laborokból érkező nagy mennyiségű adat rengeteg új információt tartalmaz. A mai bioinformatikai eszközökkel ez az adatmennyiség már könnyen elemezhető és feldolgozható. A CNV-k azonosításában is felhasználhatóak bizonyos módszerek. Az algoritmusok alkalmazása az adatok elemzésére és vizualizálására rutinszerű gyakorlat a bioinformatika számos területén, és ez a CNV-detektálással sincs másképp. A CNV-k azonosítási folyamatának fontos szempontja egy olyan optimális küszöbérték meghatározása, amely a lehető legtöbb CNV-t képes azonosítani, ugyanakkor csökkenti annak esélyét, hogy néhány CNV kimaradjon. Ennek az értéknek a módosítását a nagy adatmennyiség és a probléma komplexitása miatt manuálisan szinte lehetetlen megoldani. Szerencsére a gépi tanulási algoritmusok képesek nagy mennyiségű adatot viszonylag rövid idő alatt feldolgozni, tanulni és ebből előrejelezni nekünk. Képesek felismerni olyan mintázatokat az adatokban, amiket mi a saját szemünkkel nem tudnánk megtenni. Ezek az algoritmusok könnyű megoldást nyújthatnak ennek a nehéz és komplex problémának a megoldására.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25120">
    <w:multiLevelType w:val="hybridMultilevel"/>
    <w:lvl w:ilvl="0" w:tplc="73933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25120">
    <w:abstractNumId w:val="94725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029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