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 KATA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baankataa@gmail.com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Maák István Elek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Mennyi az annyi? Mennyiségi diszkrimináció vizsgálata mesterséges környezetben élő újvilági majmoknál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numerikus kompetencia; kognitív rendszerek; karmosmajmok; arányfüggés; egyedi különbségek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numerikus kompetenciát sokáig kizárólag emberi képességnek tartották, azonban az állatok kognitív képességeinek mélyrehatóbb vizsgálata bizonyította, hogy számos állatfaj is képes az ingerek számszerű tulajdonságainak feldolgozására és azok felhasználására a viselkedésük során. A numerikus tényezők számos ökológiai kontextusban fontos szerepet játszhatnak, mint például a forrásfelkutatás, a navigáció, a vadászat vagy a szociális interakciók. Munkám során a hatékony forráskihasználáson keresztül vizsgáltam a spontán választáson alapuló mennyiségi diszkrimináció jellegzetességeit két karmosmajom (Callitrichinae) faj esetében. A vizsgált egyedeket ötféle mennyiség-kombinációval, és kombinációnként 10 ismétléssel teszteltem kis és nagy arányok, illetve mennyiségek (négynél kisebb vagy nagyobb értékek) felhasználásával: 1 és 2, 1 és 4, 3 és 4, 6 és 8, 6 és 12. A különböző mennyiség-párok szimultán bemutatása után az egyedek dönthettek, hogy a kisebb vagy a nagyobb mennyiségű táplálékot (szőlődarabot) választják. Eredményeim alapján a vizsgált egyedek sikeresen döntöttek a nagyobb mennyiség javára, ha 1 és 2 (65%-os siker), 1 és 4 (88,75%), valamint 6 és 12 (62,68%) darab közül választhattak. A 3 és 4, illetve a 6 és 8 kombináció esetében a megkülönböztetés sikere alacsonyabb volt (50,89% és 56,25%). A leghatékonyabb különbségtételt az 1 és 4 kombináció esetében figyeltem meg. Elmondható, hogy az általam vizsgált fajok mennyiségi diszkriminációjának főbb jellegzetességei követik a korábban vizsgált fajok esetében tapasztalt szabályszerűségeket: a teljesítmény nem a mennyiségek közötti abszolút különbségektől, hanem azok arányától függött, és a négynél kisebb mennyiségeket könnyebben el tudták különíteni, mint a négynél nagyobbakat. Továbbá, egy újszerű megközelítésként, a döntéshez szükséges időtartamot is elemeztem, amely nem függött a mennyiség-kombinációktól, de jelentősen befolyásolta az egyedek neme, kora, illetve faja is. Ebből következhet, hogy a vizsgált fajok numerikus kompetenciájának jellegzetességeit a kognitív képességeken felül más egyedi (pl. személyiségbeli különbségek) és fajok közötti eltérő szociális jellegek is befolyásolhatják. Kutatásom a főemlősök egy kevésbé vizsgált csoportjának tanulmányozásán keresztül bővíti az állatok numerikus képességeivel kapcsolatos ismereteinket, és új kérdéseket vet fel ezen kognitív funkciók, valamint a szociális környezet és az egyedi jellegek (pl. személyiség) viszonyával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725233">
    <w:multiLevelType w:val="hybridMultilevel"/>
    <w:lvl w:ilvl="0" w:tplc="23804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725233">
    <w:abstractNumId w:val="237252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573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