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MÁRTON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bsmarci14@gmail.com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Orchideák előfordulási mintázatai felhagyott homokbányákban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orchideák; homokbányák; Duna-Tisza köze; szárazodás; talajvízszint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Duna-Tisza közén nagy számban találunk felhagyott homokbányákat, amelyek időszakos vizeik és nedves talajuk révén menedékhelyül szolgálhatnak a vizesélőhelyek fajai számára a szárazodó tájban. Kutatásunk során ezen tájelemek orchidea populációit vizsgáltuk. Kérdéseink közé tartozott, hogy (i) mely orchidea fajok mekkora populációi fordulnak elő bennük; (ii) mely funkcionális jellegeikben, ökológiai igényeikben térnek el a bányákban előforduló fajok a bányákban nem előfordulóktól; (iii) milyen jellemzőikben térnek el a bányák a környezetüktől; (iv) a bányák mely tulajdonságai befolyásolják az orchideák fajszámát és tömegességét; (v) milyen távolságra találhatók a fajok potenciális forrás-populációi a bányáktól? Kutatásunk során 38 bánya orchidea populációit mértünk fel. Vizsgáltuk a bányák és környezetük talajparamétereit, rögzítettük a bányák jellemzőit (terület, relatív mélység, talajvíz mélység, a vegetációtípusok borítása). Az elemzések során a bányákban előforduló és nem előforduló orchidea fajok funkcionális jellegeinek, ökológiai igényeinek, illetve a bányák és környezetük talajadottságainak összehasonlítását végeztük el, valamint a bányák tulajdonságainak az orchideák előfordulására gyakorolt hatását vizsgáltuk. Eredményeink szerint (i) a bányák 71%-ában fordultak elő orchidea fajok (összesen 13 faj), gyakran ezres nagyságrendű egyedszámmal; (ii) a bányákban előforduló és nem előforduló orchideák között nincs különbség funkcionális jellegeik és ökológiai igények tekintetében; (iii) a bányák talajának nedvességtartalma szignifikánsan magasabb, tápanyagtartalma pedig alacsonyabb a környezetüknél; (iv) az orchideák egyedszámát a bányák mérete és kora pozitívan, a talajvíz mélység negatívan befolyásolta, fajszámukra a méret és a talajvíz mélység volt pozitív, illetve negatív hatással; (v) a fajok táji gyakorisága pozitív hatással volt a bányákban való megjelenésük gyakoriságára, a potenciális forráspopulációk legfeljebb 15 km-re voltak a bányáktól, kétharmaduk pedig 5 km-en belül volt. Vizsgálatunk alapján a felhagyott bányák az orchideafajok nagy hányadának őrzik jelentős méretű populációit, így menedékhely szerepük táji szinten is számottevő lehet. Annak kimutatásával, hogy a nedvesebb talajú, nagyobb területű, idősebb bányák a legjelentősebb orchidea-élőhelyek fontos lépést tettünk afelé, hogy a bizonyíték-alapú ökológiai tervezés is segítse a homokbányák alkalmassá tételét arra, hogy felhagyásuk után természetvédelmi funkciót is elláthassanak.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28120">
    <w:multiLevelType w:val="hybridMultilevel"/>
    <w:lvl w:ilvl="0" w:tplc="72628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28120">
    <w:abstractNumId w:val="66528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824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