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KARGINOV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karginov.rebeka@gmail.com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Szepesi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LED-világításnak kitett mikrozöld növényfajok élettani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Mikrozöld, LED-világítás, poliamin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mikrozöld növények nagy népszerűségnek örvendenek köszönhetően könnyű termeszthetőségüknek, magas vitamin és antioxidáns tartalmuknak. Ezek a növényfajok rövid periódus alatt – 7-14 nap – fejlődnek az ún. levélzöld habitussá. A népszerűségük ellenére keveset tudunk azokról az élettani változásokról, amelyek a fejlődésük alatt következnek be. Annak érdekében, hogy megvizsgáljuk ezt a fejlődési szakaszt, növekedési paraméterek valamint stresszmarkerek vizsgálatát végezzük. Kiemelt figyelmet fordítunk a poliaminokra, amelyek az összes élőlényben megtalálható N-tartalmú polikationok. A növényekben kimutatták a növekedést és fejlődést szabályozó hatásukat, valamint védelmi szerepüket a stressz körülmények között. A poliamin metabolizmus és a mikrozöldek fejlődése közötti összefüggések vizsgálata új kutatási területnek számít, így kísérleteinkben célul tűztük ki annak vizsgálatát, hogy a mikrozöldek különböző fejlődési stádiumaiban hogyan változik a poliamin metabolizmus és vajon mutat-e fajfüggést a mikrozöld növények esetében. Ennek érdekében beltéri termesztésben, LED megvilágítás mellett három növényfaj – brokkoli, saláta és zsázsa –időbeli összehasonlító vizsgálatát végeztük, nyomon követve a mikrozöldek növekedésének dinamikáját. Eredményeink hozzájárulhatnak a beltéri termesztésben a mikrozöld növények hatékonyabb és egészségesebb termesztéséhez. Munkánk pénzügyi hátterét a GINOP_PLUSZ-2.1.1-21-2022-00080 pályázat biztosította.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55637">
    <w:multiLevelType w:val="hybridMultilevel"/>
    <w:lvl w:ilvl="0" w:tplc="24787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55637">
    <w:abstractNumId w:val="469556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62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