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CSAPÓ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csapzita@gmail.com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Gergely Árpád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Forgó fekete lyukak és az Event Horizon Teleszkóp feketelyuk-felvételei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Kerr-téridő; relativitáselmélet; Einstein-egyenlet; fekete lyuk; Event Horizon Teleszkóp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Univerzum legrejtélyesebb objektumaiként számontartott fekete lyukak mind az elméleti fizikai, mind a kozmológiai és a csillagászati kutatásokban központi szerepet játszanak. A vákuumbeli Einstein-egyenlet forgó fekete lyukat tartalmazó megoldását Roy Kerr új-zélandi matematikus-fizikus találta meg, melyet a tiszteletére Kerr-téridőnek neveztek el. A Kerr-téridő vizsgálatával feltárhatjuk a Kerr fekete lyukak rejtelmes tulajdonságait, valamint alkalmazhatjuk forgó égitestek környezetének leírására, legyen szó a M87* szupermasszív fekete lyukról vagy saját csillagunkról, a Napról.</w:t>
      </w:r>
      <w:r>
        <w:rPr>
          <w:color w:val="000000"/>
          <w:sz w:val="24"/>
          <w:szCs w:val="24"/>
        </w:rPr>
        <w:br/>
        <w:t xml:space="preserve">Dolgozatom célja a Kerr-téridővel kapcsolatos alapvető ismeretek áttekintése és összegzése. Elsőként egy megoldási módszert mutatok be, amellyel a vákuum Einstein-egyenletből, a megfelelő határfeltételek és feltevések mellett a Kerr-téridőt jellemző metrikus tenzor áll elő. A metrika ismeretében, annak vizsgálatával feltérképezem a Kerr fekete lyuk szerkezetét, vizsgálva annak speciális tulajdonságokkal rendelkező régióit. Ismertetem a Penrose-mechanizmust, amely segítségével energiát lehet kinyerni a fekete lyukból, valamint bemutatom, hogyan lehet a megfelelő koordináták használatával ábrázolni a téridő teljes kauzális szerkezetét oly módon, hogy elférjen egy papírlapon. Ezt követően bemutatom a közelmúlt egy igen nagy jelentőségű csillagászati eredményét: az Event Horizon Teleszkóp által készített képeket két szupermasszív fekete lyukról, és azt, hogy a felvételekből milyen fizikai következtetéseket vonhatunk le. A képeknek közreadtak olyan változatát is, melyekből a környező mágneses mezőkre lehet következtetni. Dolgozatom végén ezért az elektromágneses teret a Kerr-téridőben jellemző Maxwell-egyenleteket vizsgálom, aminek számos felhasználási lehetősége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54243">
    <w:multiLevelType w:val="hybridMultilevel"/>
    <w:lvl w:ilvl="0" w:tplc="29771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54243">
    <w:abstractNumId w:val="69454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695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