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adam010313@gmail.com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Gergely Árpád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Fekete lyukak eseményhorizontja és a Carroll-geometria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Carroll-geometria; eseményhorizont; horizontközeli metrika; megmaradó töltések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Minkowski téridőben két, egymáshoz képest egyenletes sebességgel mozgó inerciális megfigyelő téridő-koordinátái között  a Lorentz-csoport transzformációi teremtenek kapcsolatot. Ez a csoport a téridő-transzlációkkal együtt a Poincaré csoportot alkotja. A Poincaré-csoport egyik határesete a Galilei-csoport, melyet a fénysebesség végtelen határesetében kapunk. A Poincaré csoport másik határesete, melyet formálisan a fénysebességet nullához közelítő határeseteként kapunk, Carroll-csoportként ismert. Míg a Galilei-csoport transzformációiban az idő abszolút, a Carroll-csoport transzformációiban a tér abszolút, vagyis a Carroll-boost csak az időt transzformálja.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Carroll-csoport bevezethető görbült téridők esetére is, olyankor, ha a metrika dinamikai egyenlete kovariáns a Carroll-diffeomorfizmusra, azaz olyan transzformációkra, amelyek során a térkoordináták csak egymásba transzformálódnak.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ultrarelativisztikus határesetben a metrika 3 egymástól független változóra bontható, melyek a Carroll-geometriát jellemzik, amely degenerált. A degenerált jelleg miatt a Carroll-geometriában az energiaimpulzus tenzor, mint a hatás metrika szerinti variációja nem vezethető be. Helyette a hatás 3 változó szerinti variációjával definiálhatunk ún. Carroll-momentumokat, amik segítségével megmaradó mennyiségek, Carroll-töltések definiálhatóak.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Általánosan az általános relativitáselméletben leírt téridőkre nem vezethető be megmaradó Noether-áram és -töltés azok mértékszabadsága miatt. Megmutatható azonban, hogy asszimptotikusan sík téridők esetén a Noether-tétel általánosított alakja alkalmazható, ami megmaradó áramokhoz és töltésekhez vezet.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asszimptotikusan sík téridők dinakimája leírható ultrarelativisztikus megmaradási egyenletekkel. Null hiperfelületeken a metrika degenerált, így azok is Carroll-geometriával rendelkeznek. A fekete lyukak eseményhorizontja is null hiperfelület, tehát azokat is Carroll-áramok és töltések jellemzik.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Konferencia dolgozatomban vizsgálom az általános relativitáselméletben ismert fekete lyukak horizont közeli metrikáját és annak a leírását ultrarelativisztikus paraméterezéssel. Reprodukálom a téridőn értelmezhető általánosított Noethertöltéseket és Carroll-töltéseket a szakirodalomban nem található részletességgel, valamint</w:t>
      </w:r>
      <w:r>
        <w:rPr>
          <w:color w:val="000000"/>
          <w:sz w:val="24"/>
          <w:szCs w:val="24"/>
        </w:rPr>
        <w:br/>
        <w:t xml:space="preserve">vizsgálom azok kapcsolatát egyszerűbb egzakt Einstein-megoldások esetén. A kutatás célja a formalizmus általánosítása a legegyszerűbb skalár-tenzor elméletekre.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84669">
    <w:multiLevelType w:val="hybridMultilevel"/>
    <w:lvl w:ilvl="0" w:tplc="79209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84669">
    <w:abstractNumId w:val="216846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516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