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ISZTIN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isztin@inf.u-szeged.hu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Dr.Bán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Sérülékenységet tanúsító egységtesztek automatikus generálásának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generált egységtesztek, nyelvi modell, sérülékenység, CWE, kontextus szintek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szoftver fejlesztésének életciklusában fontos minőségbiztosítási szerepet játszik a tesztelés. Megfelelő tesztekkel a kód lefedettségének növelésén és a regressziók elkerülésén felül arról is megbizonyosodhatunk, hogy egy esetleges sérülékenység jelen van-e a szoftverünkben, és hogy azt egy potenciális javítás valóban kijavítja-e. Ám az ilyen tesztek elkészítése bonyolult, költséges és manuális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segítsük mind a tesztelők, mind a biztonsági szakértők munkáját, ebben a dolgozatban az egyik legelterjedtebb nyelvi modell, a ChatGPT automatikus egységteszt-generálási képességét kutatjuk a sérülékenységek szemszögéből. A VUL4J nevezetű, tanúsított CWE sebezhetőségekkel és hozzájuk tartozó javításokkal rendelkező Java projektgyűjtemény egy részhalmazán vizsgáljuk, hogy a GPT képes-e a javítás előtti és utáni kódállapot együttes ismeretében szintaktikailag és/vagy szemantikailag helyes egységteszteket generálni az adott sérülékenység kivédésének bizonyítékaként. Figyelmet fordítunk ezen belül a kódkontextus bőségének hatására, a GPT önhibajavítási képességének hatékonyságára és a generált tesztesetek szubjektív hasznosíthatóságára.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GPT domain-specifikus előtanítás nélkül is szintaktikailag korrekt teszteseteket generál az esetek 50%-ában. És habár a javítások szemantikai helyessége csak az esetek 15%-ában volt automatikusan validálható, szubjektív kiértékelésünk alapján a GPT az esetek többségében olyan tesztsablont generál, ami minimális emberi finomhangolással teljes értékű sérülékenység-igazolássá fejleszthető tovább. Tehát a kis mennyiségű rendelkezésre álló adat ellenére már ezek a korai eredmények is arra engednek következtetni, hogy a GPT sikerrel használható a sérülékenység-tesztelésben – ha nem is teljesen autonóm módon, de egy intelligens támogatói folyamat részeként mindenképp.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24036">
    <w:multiLevelType w:val="hybridMultilevel"/>
    <w:lvl w:ilvl="0" w:tplc="92046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24036">
    <w:abstractNumId w:val="20524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526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