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POLYÁK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polyak.mate02@gmail.com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Kertész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Márkus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Orkesztrátor és klaszterező algoritmusok kiértékelése IoT-Köd-Felhő szimulátorban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IoT;köd;klaszterezés;szimuláció;JAVA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Internet of Things (IoT) fejlődésével egyre több eszköz kapcsolódik dinamikus hálózatokhoz, és ezek a készülékek hatalmas mennyiségű tárolási és feldolgozási kapacitást igényelnek. Az efféle igények kiszolgálása gyakran a köd erőforrásokkal kiegészített felhő adatközpontok feladata, amelyek így rendkívül rövid válaszidőt biztosítanak. A köd rendszerek az erőforrásokat a végfelhasználók közelében helyezik el, aminek következtében magas rendelkezésre állást, minimális késleltetést és adatbiztonságot nyújtanak. Az IoT-Köd-Felhő rendszerek összetettsége miatt a különböző vezérlő algoritmusokat egy szimulátor segítségével értékelik ki, amely lehetővé teszi a rendszerek gyors tervezését és az IoT alkalmazások hatékony kezelését, figyelembe véve az energiahatékonyságot, a költségeket és a végrehajtási időt.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 a DISSECT-CF-Fog szimulátor kiterjesztése elosztott orkesztráció támogatásával, amelynek a lényege, hogy nem egy központi szervező, hanem több elosztott entitás irányítja a rendszer és a hálózat működését, erőforrásait és az alkalmazások által generált feladatokat. Az orkesztrátorok maguk döntenek a feldolgozandó feladatokról és az erőforrások menedzseléséről. Ez a módszer rugalmasabb és ellenállóbb lehet a hibákra és zavarokra, mivel nincs egyetlen központi csomópont, amely a hálózat működését irányítaná. A munkám során kifejlesztettem kettő, a hangya kolónia algoritmuson alapuló klaszterező megoldást is, amelyek csoportosítják az elérhető erőforrásokat azok fizikai pozíciójuk alapján. Ez lehetővé teszi a decentralizált entitások számára, hogy hatékonyan együttműködjenek anélkül, hogy központi irányításra lenne szükség.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571160">
    <w:multiLevelType w:val="hybridMultilevel"/>
    <w:lvl w:ilvl="0" w:tplc="85608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571160">
    <w:abstractNumId w:val="595711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760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