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KOLOZSI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kolozsipisu@gmail.com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Balogh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FDD-alapú algoritmusok tapasztalati elemzése többdimenziós esetekre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Vector Bin-Packing (VBPd);First Fit Decreasing (FFD);Geometric Heuristics (GH);Virtuális Gépek (VM);benchmark tesztpéldák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vektorpakolási feladat egyfajta többdimenziós általánosítása a jól ismert ládapakolási problémának, amely egy klasszikus optimalizálási feladat, amiről tudjuk, hogy már az egydimenziós változata is NP-nehéz. A feladat jól reprezentálja a Virtuális Gépek (VM) elhelyezési problémáját, a statikus erőforrás kiosztást (allokációt), és a vektorütemezést is. Ezért számos közelítő algoritmust, heurisztikát fejlesztettek ki rá.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tapasztalati úton elemzem és összehasonlítom az FFD és GH típusú algoritmusokat és az általam kifejlesztett új, FFD-alapú algoritmusokat (FFDRev, FFDRevAdv, FFDVal, FFDRatio, FFDGroups, FFDBox, FFDBG). Az elemzéshez felhasználtam a szakirodalmakban definiált benchmark példákat, de mellettük definiáltam saját adathalmazokat is. Az algoritmusok és az adathalmazokat generáló kódok Python nyelven készültek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Tapasztalati vizsgálataim alapján a GH típusú algoritmusok jobb eredményekre voltak képesek az FFD típusú algoritmusokhoz képest, viszont nagyobb tárgyszám esetén a számítási idő jelentősen növekszik ezeknél az algoritmusoknál. Ezért szerettem volna, olyan algoritmusokat definiálni, amelyek az FFD-n alapulnak és képesek felvenni a versenyt a GH típusú algoritmusokkal, de kevesebb számítást igényelnek.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Kiemelném, hogy az általam definiált algoritmusok közül az FFDBox, az FFDGroups és az FFDBG hozták a legjobb eredményeket. Legjobban a 6-dimenziós példákon szerepeltek az új algoritmusok, mivel az FFD variánsok eredményeit az esetek 93% sikerült megjavítani és az esetek 46%- ban érték el a legjobb eredményt az összes vizsgált algoritmus közül.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89702">
    <w:multiLevelType w:val="hybridMultilevel"/>
    <w:lvl w:ilvl="0" w:tplc="28330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89702">
    <w:abstractNumId w:val="980897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29073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