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szasz@inf.u-szeged.hu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Bánhelyi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Neurális hálózatok paraméterrobusztussága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neurális hálózatok; mesterséges intelligencia;adverzalitás;paraméterrobusztusság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neurális hálózatok kiemelkedő figyelmet kaptak az elmúlt években mind a felhasználói, mind a kutatási oldalról. A hálózatok pontossága és megbízhatósága folyamatosan nőtt, amely többek között az új tanítási technikák megjelenésének köszönhető. A megbízhatóság vizsgálata érdekében több támadási technikát dolgoztak ki a kutatók, melyek két fő csoportba sorolhatóak. A bemenet fókuszú támadások segítségével kimutatták, hogy a biztosnak hitt hálózatok is hibázhatnak, gyakran már a tanító példákon megjelenő kis változtatások mellett is. A szakirodalomban ezeket a mintákat adverzális/ellenséges példáknak nevezik. A bemenet mellett, a hálózatok paramétertámadása is előtérbe került az elmúlt években. Ilyen típusú támadások során, a hálózatok paramétereit módosítják és ezáltal váltják ki az ellenséges viselkedést. Ez a jelenség a tanítás és végfelhasználás során használt számítási pontosságok eltérése miatt is előfordulhat és sokkal gyakoribb hibákat okozhat, mint a ritka inputon létező adverzális esetek. Így kidolgozásra kerültek olyan módszerek, amelyek a hálózatok paraméterstabilitásának elérésére is koncentrálnak. A szakirodalomban a legelterjedtebb módszer az Adverzális Súly Perturbáció (AWP) módszere lett, melynek fő hátránya, hogy az optimalizálás során számított legrosszabb esetet rendkívül alulbecsüli, így nem biztosít kellő védelmet a paramétertámadásokkal szemben. Munkánk során egy olyan tanítóalgoritmust hoztunk létre, amely csökkenti az alulbecslés mértékét, ezáltal ellenállóbb hálózatokat eredményez a paramétertámadásokkal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13577">
    <w:multiLevelType w:val="hybridMultilevel"/>
    <w:lvl w:ilvl="0" w:tplc="38713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13577">
    <w:abstractNumId w:val="306135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138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