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KÓNYA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zsuzsi.konya@gmail.com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Szerlauth Adél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Réteges kettős hidroxid-alapú multifunkcionális nanokompozitok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LDH; tannin; papain; antioxidáns aktivitás; proteáz aktivitás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Antioxidánsokat és proteáz enzimeket a legkülönbözőbb ipari szektorok évtizedek óta alkalmaznak, azonban előnytelen tulajdonságaik (pl.: hő-, pH-, fényérzékenység, csekély vízoldhatóság, fokozott reaktivitás) korlátozhatják felhasználásukat. A felsorolt hátrányok kiküszöbölésére a molekulák hordozón való rögzítése jelenthet megoldást, melyre a réteges szerkezetű, biokompatibilis, és változatos összetétellel előállítható réteges kettős hidroxidok (LDH-k) megfelelő jelölteknek bizonyulnak. Munkánk során tannint (TA) és papaint (PPN) rögzítettünk LDH-k felületén a molekulák stabilizálása és egy kombinált hatású, antioxidáns és proteáz aktivitással rendelkező nanokompozit előállítása érdekében. A két biomolekula immobilizációja céljából Mg/Al LDH-t állítottunk elő együttes lecsapással, a termék szerkezeti tulajdonságait porröntgen diffraktometriás mérésekkel határoztuk meg. Ezt követően elektroforetikus- és dinamikus fényszórás mérésekkel vizsgáltuk a részecskék töltését és hidrodinamikai sugarát változó TA- és PPN-koncentrációk mellett. A pozitív többlettöltésű LDH-részecskék felületén először a TA-t rögzítettük, majd az így áttöltött, negatív töltésű felületen immobilizáltuk a PPN-t elektrosztatikus kölcsönhatások révén. A ζ-potenciálok és a hidrodinamikai sugár változásából számítható stabilitási arányok alapján meghatároztuk a kolloidstabilitás szempontjából ideális TA- és PPN-dózist, mely 200 mg/g volt mindkét esetben. Az immobilizáció sikerességének igazolására UV-Vis és Raman-spektroszkópiás méréseket alkalmaztunk. Az előállított LDH-ról és LDH/TA/PPN nanokompozitról transzmissziós elektronmikroszkóppal készítettünk felvételeket, melyek segítségével vizsgáltuk a két rendszer morfológiai tulajdonságait. Az antioxidáns és hidrolitikus aktivitást DPPH- és proteáz-teszttel vizsgáltuk, melyet megismételtünk az 50˚C-on hőkezelt mintákkal is, illetve összehasonlítottuk az oldatbeli és az immobilizált rendszerekkel kapott adatokat. Eredményeink hozzájárulhatnak kettős hatású antioxidáns-proteáz rendszerek fejlesztéséhez, melyek a kozmetikai- és élelmiszeripar egyes területein nagy érdeklődésre tarthatnak számot.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22238">
    <w:multiLevelType w:val="hybridMultilevel"/>
    <w:lvl w:ilvl="0" w:tplc="10677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22238">
    <w:abstractNumId w:val="96922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112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