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peter.o.tamas@gmail.com</w:t>
            </w:r>
            <w:r w:rsidRPr="001067CD">
              <w:rPr>
                <w:i/>
              </w:rPr>
              <w:br/>
            </w:r>
            <w:r w:rsidR="00A96AEC">
              <w:t>Chemistry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István Szilágyi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Dóra Takács</w:t>
            </w:r>
          </w:p>
          <w:p w:rsidR="00DB4822" w:rsidRDefault="00DB4822" w:rsidP="00BA6BAF">
            <w:pPr>
              <w:pStyle w:val="Konzulensektitulus"/>
            </w:pPr>
            <w:r w:rsidRPr="00DB4822">
              <w:t>PhD student,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Correlations between colloidal stability and antioxidant activity of Prussian blue nanoparticles in the presence of different inorganic salts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388619">
    <w:multiLevelType w:val="hybridMultilevel"/>
    <w:lvl w:ilvl="0" w:tplc="42589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388619">
    <w:abstractNumId w:val="563886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964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