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KŐSZEGI KRISTÓF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kristofkoszegi03@gmail.com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Szőllősi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Szabados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Mechanokémiai aszimmetrikus Michael-addíciók maleimidekre heterogén királis organokatalizátor használatával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aszimmetrikus; Michael-addíció; organokatalízis; heterogenizálás; mechanokémia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gyógyszeripar számára nagy jelentőséggel bírnak a különböző aszimmetrikus C‒C kapcsolási reakciók, melyek segítségével optikailag tiszta vegyületek szintézisei valósíthatók meg. Ilyen kiemelt reakció a Michael-addíció is, melyben fontos Michael-akceptorok az N-szubsztituált maleimidek. Ezen molekulák aldehidekkel való reakciójában szukcinimid-származékok keletkeznek, melyek királis építőelemekként nyernek felhasználást gyógyszermolekulák előállítása során. A környezetvédelem fontossága miatt mára nagy teret nyertek a különféle alternatív reakcióaktiválási módszerek, melyek közül a mechanokémia fontos szereppel bír, ugyanis a reakciók oldószer használata nélkül valósíthatók meg, a hagyományos termikus aktiváláshoz képest rövidebb reakcióidők alatt. A zöld kémia alapelvei közé tartozik a heterogén katalizátorok használata, mely az organokatalízissel kombinálva gazdaságos és környezetkímélő katalitikus technológiák kidolgozását teszi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Munkánk során izobutiraldehid N-szubsztituált maleimidekre való aszimmetrikus Michael-addícióját vizsgáltuk mechanokémiai reakcióaktiválást használva. Királis katalizátorként szervetlen oxid (Laponite RD illetve Bentolite H) felületen adszorbeált L-fenilalanint (L-Phe) alkalmaztunk, mely a reakciókban in situ képződik. Vizsgáltuk a mechanokémiai- és a reakcióparaméterek konverzióra és enantioszelektivitásra gyakorolt hatását az optimális körülmények feltérképezése végett. Kutatásunk során megállapítottuk, hogy a hibrid anyag ex situ előállításával egy aktívabb katalizátort kapunk az in situ képződőhez képest. A visszaforgathatóság tanulmányozásakor megfigyeltük azt, hogy az általunk használt anyag katalitikus aktivitása fenntartható, az hatékonyan alkalmazható több lépésben is. Szerkezetvizsgálati mérések alapján bebizonyítottuk, hogy az aminosav a szervetlen anyag felületén molekulárisan adszorbeálódik, valamint az interlamelláris térben szintén megkötődik. A módszerünk alkalmazhatóságát vizsgáltuk izobutiraldehid több N-szubsztituált maleimidre történő addíciójában, melyekben kiváló eredményeket értünk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95907">
    <w:multiLevelType w:val="hybridMultilevel"/>
    <w:lvl w:ilvl="0" w:tplc="16908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95907">
    <w:abstractNumId w:val="240959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368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