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GALBICSEK NOÉMI VANDA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galbicseknoi@gmail.com</w:t>
            </w:r>
            <w:r w:rsidRPr="001067CD">
              <w:rPr>
                <w:i/>
              </w:rPr>
              <w:br/>
            </w:r>
            <w:r w:rsidR="00A96AEC">
              <w:t>Kémia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Dr.Endrődi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Dr.Kormányos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Polimer adalékanyagok szerepe elektrokémiai CO redukcióban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elektrolízis, szén-monoxid redukció, polimer adalék, rézkatalizátor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üvegházhatású CO2 kibocsátás mértékének korlátozása egy jogosan felkapott és aktuális téma. Ezt a célt gazdaságosan szeretnénk megvalósítani, mely egyik megfelelő megoldása lehet az elektrokémiai CO2-redukció, majd az így termékként keletkező CO tovább alakítása. Ennek megvalósulásához gázdiffúziós elektródokra van szükség, melyek egy porózus hordozóból, és az azon elhelyezkedő katalizátorrétegből állnak. A katalizátort tekintve esetünkben szakirodalmi források alapján is gyakran és CO-redukcióra szinte kizárólagosan alkalmazott CO-redukciós katalizátort, nano mérettartományban lévő rezet alkalmaztunk. A pórusos hordozó szerepét pedig szénpapír gázdiffúziós réteg töltötte be a kutatás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gázdiffúziós elektród feltehetőleg egyik fő kihívása, hogy hidrofób legyen annyira, hogy a víz bejutását - ezáltal pedig a CO redukcióval versengő, hasonló termodinamikai potenciálú vízbontást - visszaszorítsa, azonban a CO redukciós reakció végbemenetelét még hidrofób jellegével ne gátolja. Ennek megvalósítására bizonyos polimerek-adalékok már a szakirodalomban is alkalmazottak. A dolgozatomban utóbbi kihívásra koncentrálva, a szén-monoxid redukciós reakció során alkalmazott polimerek szerepét vizsgáltuk. Ehhez a kutatócsoportban korábban már eredményesen használt Capstone-ST-110 polimerrel végzett mérésekből indultunk ki. Ennek bonyolult szerkezete miatt azonban nem határozható meg egyértelműen, mely tulajdonságok, esetleg funkciós csoportok szükségesek és elégségesek a reakció olyan paramétereinek optimalizálásához, mint a szelektivitás, maximális reakciósebesség vagy stabilitás. Így a továbbiakban egy egyszerű lineáris, Capstonehoz hasonló alapvázú polimer (polimetil-metakrilát) vizsgálatából indultunk ki, majd különböző, funkciós csoportokkal szisztematikusan ellátott polimereket is tanulmányoztunk. Ezek a poliakrilamid, poli(2-akrilamido-2-metilpropán-trimetilamónium-klorid, poli(2-akrilamido-2-metil-1-propánszulfonsav voltak. Ezeken kívül egy a szakirodalomban is alkalmazott polimeradalékot (Nafion) és egyszerű, lineáris szerkezetű és hidrofób tulajdonságú polimeradalékok (polivinilidén-fluorid, poli(vinilidén fluorid-ko-hexafluoropropilén) elektrokémiai szén-monoxid redukcióra gyakorolt hatását is vizsgáltuk.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276855">
    <w:multiLevelType w:val="hybridMultilevel"/>
    <w:lvl w:ilvl="0" w:tplc="324113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276855">
    <w:abstractNumId w:val="782768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90924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