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GERETOVSZKY ANNA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anna.geretovszky@gmail.com</w:t>
            </w:r>
            <w:r w:rsidRPr="001067CD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Röst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Szabotőr baktériumok a rákterápiában: egy differenciálegyenletes modell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rákterápia; gyógyszer-rezisztencia; differenciálegyenletes modell; globális aszimptotikus stabilitás; bifurkációk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legnagyobb orvosi kihívása a rák leküzdése, mely a szív- és érrendszeri betegségek után a második leggyakoribb halálozási ok a világon. Többféle módszer létezik, hogy a káros sejtektől megszabadítsuk a beteg szervezetét, melyek közül az egyik a kemoterápia, ami kémiai eszközökkel veszi fel a harcot a tumorral. Azonban a kezelés során ki tud alakulni gyógyszer-rezisztencia, amely a rákgyógyítás egyik legnagyobb akadálya. Ennek különféle indokai lehetnek, melyek közül számosat modelleztek már matematikai eszközökkel.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motivációja az az új felismerés, mely szerint mikroorganizmusok is tudják befolyásolni a kemoterápiát. A beteg szervezetében bizonyos (nem feltétlen rosszindulatú) baktériumok képesek metabolizálni a kemoterápiás szert, ezzel szabotálva a kezelést, hiszen így a gyógyszer nem tud hatni, azaz a tumor a baktérium segítségével rezisztenssé válik. Ilyen esetekben a kemoterápiát antibiotikumos kúrával kell kiegészíteni, ami lecsökkenti – vagy akár teljesen ki is irtja – a szabotáló baktériumpopulációt, megteremtve ezzel a lehetőségét a hatékonyabb kemoterápiás kezelésnek.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biológiai mechanizmusok matematikai formában való megjelenítésére egy új dinamikus modellt konstruálunk. A modell négy differenciálegyenletből álló nemlineáris rendszer, ami kifejezi a tumor méretének, a szabotőr baktériumok populációjának, valamint a kemoterápiás gyógyszer és az antibiotikum koncentrációjának időbeli változását. Három kombinált küszöbparaméter segítségével karakterizáljuk a kezelés négy lehetséges kimenetelét, amelyeket a tumor illetve a baktériumpopuláció kihalása vagy perzisztenciája jellemez, ezeket szimulációkkal is szemléltetjük. Meghatározzuk milyen terápiával érhetjük el az optimális eredményt, amikor sikerül kiirtanunk a tumort. Megadjuk a teljes bifurkációs diagramot, ahol egyszeres és kétszeres transzkritikus bifurkációk választják szét az eseteket. A dolgozat fő eredménye, hogy mind a négy szcenárió esetén igazoljuk az adott egyensúlyi helyzet globális aszimptotikus stabilitását, ahová a megoldások konvergálnak.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Megmutatjuk, hogy a modell jól leírja egereken végzett kísérletek eredményeit. Megvizsgáljuk a modell lehetséges kiterjesztéseit, melyek jóval bonyolultabb rendszerekhez vezetnek, de pontosabb képet adhatnak a szervezetben végbemenő folyamatokról.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70292">
    <w:multiLevelType w:val="hybridMultilevel"/>
    <w:lvl w:ilvl="0" w:tplc="81109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70292">
    <w:abstractNumId w:val="46570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446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