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RÉKA GERETOVSZKY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anna.geretovszky@gmail.com</w:t>
            </w:r>
            <w:r w:rsidRPr="001067CD">
              <w:rPr>
                <w:i/>
              </w:rPr>
              <w:br/>
            </w:r>
            <w:r w:rsidR="00A96AEC">
              <w:t>Applied Mathematics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Röst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Saboteur bacteria in cancer therapy: a differential equation model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84160">
    <w:multiLevelType w:val="hybridMultilevel"/>
    <w:lvl w:ilvl="0" w:tplc="22735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84160">
    <w:abstractNumId w:val="525841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073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