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RÉGAISZ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regaisz.oliver@stud.u-szeged.hu</w:t>
            </w:r>
            <w:r w:rsidRPr="001067CD">
              <w:rPr>
                <w:i/>
              </w:rPr>
              <w:br/>
            </w:r>
            <w:r w:rsidR="00A96AEC">
              <w:t>Programtervező 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ATP hullámok matematikai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reakció-diffúzió típusú parciális differenciálegyenletek; hullámfront terjedés; matematikai modellezés; numerikus módszerek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sebgyógyulás során fontos szerepe van az ATP nevű molekulának, melynek hullámszerű terjedéséről készültek nagyfelbontású videók. A terjedés pontos mechanizmusa még feltáratlan. A kutatásunk célja ezen felvételek matematikai elemzése, biológiai paraméterek becslése, és biológiai hipotézisek vizsgálata matematikai modellezés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szükségünk volt a folyamat kezdő térbeli és időbeli pozíciójának a meghatározására, a háttérzaj eltávolítására, valamint a sejttér homogenizálására. Ezekhez algoritmusokat fejlesztettünk, így a felvételeket matematikailag értelmezhető, kvantitatív tér-idő dinamikává alakítottuk. Meghatároztuk a hullámfront terjedési sebességét, vizsgáltuk a teljes intenzitás és a maximális intenzitás dinamikáját átlagtér-modellek illesztésén keresztül. A térbeli terjedés vizsgálatához többféle alternatív matematikai modellt állítottunk fel reakció-diffúzió típusú parciális differenciálegyenletek formájában. Különös matematikai nehézséget okoz a nem-folytonos peremfeltétel, ami a kísérleti konfigurációból adódik. A paraméterbecsléseket többlépcsős optimalizálás segítségével végeztük. Végezetül összehasonlítottuk, hogy a különböző biológiai háttérfolyamatokat feltételező modellek közül melyik írta le a legjobban a kísérletben tapasztaltakat, és melyik az a hipotézis, ami ez alapján elvethető.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64209">
    <w:multiLevelType w:val="hybridMultilevel"/>
    <w:lvl w:ilvl="0" w:tplc="7202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64209">
    <w:abstractNumId w:val="85764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310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