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kovacs.virag@uni-nke.hu</w:t>
            </w:r>
            <w:r w:rsidRPr="001067CD">
              <w:rPr>
                <w:i/>
              </w:rPr>
              <w:br/>
            </w:r>
            <w:r w:rsidR="00A96AEC">
              <w:t>Közigazgatás-szervező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Magyar  Sándor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Okosotthon rendszerek sérülékenysége a Mesterséges Intelligencia korában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okosotthon, tudatosság, sérülékenység, hírszerzés, 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az okosotthon rendszerek sérülékenységét vizsgálja, kiemelve azok legfőbb jellemzőit és működését mind szoftveres, mind hardveres szempontból. A dolgozat bevezetéseként több hipotézist fogalmaztam meg, amelyeket a kutatás során alátámasztottam.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 hipotézisem szerint az okosotthon rendszerek elleni támadások kivédhetőek lennének, ha megfelelően kezeljük az eszközöket és a hálózatokat. A tudatosság kulcsfontosságú, hiszen már az eszközök használata előtt fontos megérteni azok működését. Sajnos tapasztalataim szerint ez sok esetben hiányzik, mivel az emberek hajlamosak szakemberekre bízni a problémák megoldását.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másik hipotézisem az volt, hogy az okosotthon rendszerek támogathatják a kínai társadalmi kreditrendszer működését. Az adatok gyűjtése által ezek a rendszerek részletes képet adhatnak egy személy szokásairól és eszközhasználati mintáiról. Mivel Kínában a személyes adatok védelme kevésbé prioritás, ezek a rendszerek komoly lehetőségeket rejtenek a kreditrendszer továbbfejlesztésére.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digitális kompetencia nélkülözhetetlenségét vizsgáltam. Nélküle már szinte lehetetlen hatékonyan használni ezeket a technológiákat, hiszen a modern rendszerek működése egyre kevésbé igényel emberi beavatkozást. Noha szakemberek elvégezhetik ezeket a feladatokat, számuk jelenleg korlátozott, éppen ezért elengedhetetlen, hogy a felhasználók is tisztában legyenek saját rendszereik működésével.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Bemutattam több napjainkban használatban lévő okosotthon rendszert és a rájuk leselkedő veszélyeket. Részletesen elemeztem a különböző szenzorok hiba lehetőségeit és a potenciális támadási felületeket. Ezek alapján megoldási javaslatokat fogalmaztam meg, amelyekkel a hibalehetőségek jelentősen csökkenthetők. Több, a közelmúltban történt esetet is ismertettem, hogy rávilágítsak a hálózatokban rejlő veszélyekre.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Különös jelentőséget tulajdonítok annak, hogy kutatásom révén egy magyar nyelvű forrás jött létre ebben a témában, amely eddig szinte teljesen hiányzott. Ezért érzem, hogy munkám nemcsak releváns, hanem újszerű is. Az okosotthon rendszerek tömeges elterjedésével egyre égetőbb problémákra hívtam fel a figyelmet, különösen az oktatás és a tudatos felhasználás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11630">
    <w:multiLevelType w:val="hybridMultilevel"/>
    <w:lvl w:ilvl="0" w:tplc="67109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11630">
    <w:abstractNumId w:val="70711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303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