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CZIFRA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cifike2000@gmail.com</w:t>
            </w:r>
            <w:r w:rsidRPr="001067CD">
              <w:rPr>
                <w:i/>
              </w:rPr>
              <w:br/>
            </w:r>
            <w:r w:rsidR="00A96AEC">
              <w:t>Katonai Vezetői szak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Ember István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orosz-ukrán háború lezárását követő tűzszerész kihívások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Tűzszerész; Ukrajna; háború; robbanótestek; hatástalanítás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témájának az orosz-ukrán háború lezárását követő tűzszerész kihívásokat választottam, mivel egy olyan jövőbeli problémára fokuszál, amely a jelenlegi konfliktus befejezés után válik aktuálissá.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hipotézisem, hogy a szobán forgó háborúban a felhasznált különböző robbanótestek nagy száma és azok alkalmazási módja teljesen eltér az eddig megszokottaktól. Előszőr a fegyveres konfliktus hátterét vizsgáltam, amely rámutatott, hogy a múltbéli események következtében milyen jelenlegi kapcsolatirendszerek alakultak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megvizsgáltam egyes konkrét alkalmazásra került robbanótesteket. Az elemzést követően egyértelműen kijelenthető volt, hogy a vizsgált időszakban az orosz robbanótestek dominanciája volt érzékelhető. Kijelenthető, hogy számos robbanótest a megszokottnál nagyobb veszélyt jelent a mentesítési feladatot végző katonák számára. Sok esettben ezt a szerkezeti felépítésük vagy pedig a bennük található anyagok okozzák.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hadviselési módok vizsgálatát kiemelten fontosnak tartottam, mivel a fegyverek alkalmazási technikájának megismeréséhez ezt tartottam a legmeghatározóbb komponensnek. Minden hadviselési mód hordozhat saját módszereket és eljárási módokat, amelyek keveredése komoly nehézségeket jelenthet egyes tűzszerész feleadatok végrehajtása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utolsó részében a hagyományos szerkezettől eltérő robbanótesteket és a rendhagyó alkalmazási technikákat vizsgáltam. Számos esetben megfigyelhető jelenség volt, a rendszeresített robbanótesteket közel sem szokványos formában történő alkalmazási módja. Továbbá, olykor ezeket több robbanótest részegységéből hozták létre. Természetes módon a teljesen házi készítésű robbanószerkezetek megjelenését is megfigyelhettük.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eredményeképpen kijelenthető, hogy a háború lezárását követően a tűzszerészeknek egy komplex kihívással kell szembenézniük. Az alkalmazott fegyverek listája egy nagyon széles skálán mozog a multinacionális támogatási rendszereknek köszönhetően. Továbbá, ezek egy nemzeten belül is nagy számban különbözőek. Továbbá megfigyelhetőek a szokásosnál valamilyen módon veszélyesebbnek mondható robbanótestek is. Végül pedig megállapítható, hogy a hadviselési módok színessége miatt a nem hagyományos robbanóeszközök megjelenése is hangsúlyos, amelyeknek három fő csoportját vizsgáltam. Összességében a kutatásommal rávilágítottam, hogy a jelenkorunkban meghatározó szerepet játszó háború, milyen eddig nem ismert nehézségeket hordozhat a tűzszerész feladatok végrehajtása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21426">
    <w:multiLevelType w:val="hybridMultilevel"/>
    <w:lvl w:ilvl="0" w:tplc="68350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21426">
    <w:abstractNumId w:val="65521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352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