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ESZES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norberteszes@gmail.com</w:t>
            </w:r>
            <w:r w:rsidRPr="001067CD">
              <w:rPr>
                <w:i/>
              </w:rPr>
              <w:br/>
            </w:r>
            <w:r w:rsidR="00A96AEC">
              <w:t>Katonai Vezetői szak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Ember István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új lövész harcjárműveinek erődítési és álcázási lehetőségei (Lynx, Gidrán)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történelem; Lynx KF41; Gidrán; erődítés; álcázás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témájának a Magyar Honvédség új lövész harcjárműveinek erődítési és álcázási lehetőségeit választottam, azon belül is főként az erődítés részt a Gidránra és a Lynxre vonatkozóan. Az álcázás általánosabb jellegű, viszont főként a harcjárművek álcázására korlátozódik.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Személyes indokom a témaválasztás kapcsán, hogy tanulmányaim során a katonai műszaki szakma ezen területei fogtak meg leginkább, így egyértelmű volt számomra, hogy evvel a témával foglalkozzak a későbbiekben.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három fő célkitűzést jelöltem meg, amelyet kutatásaimmal támasztottam alá és válaszoltam meg. A legfőbb aktualitása a témának abban rejlik, hogy az újonnan beszerzett lövész harcjárműveknek nincsen jelenleg rájuk szabott erődítési rendszabályai, valamint modern álcázási módjai és eszközei. Az első célkitűzésem a harcjárműveknek saját egyedi tüzelőállást tervezek. A második, hogy a harcjárműveknek a magyar terephez igazodó színekből terepmintákat készítsek, amelyeket fel lehet használni álcafestéshez vagy adott esetben az álcázó eszközöknek mintája/színeként is. A harmadik célkitűzés, hogy olyan modern eszközöket és álcázó rendszereket mutassak be, amelyek modernizálhatják és elősegíthetik a vizsgált harcjárművek álcázását.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fejezetében a műszaki támogatáson belül mutatom be az adott szakterületek történelmét, fejlődését röviden, illetve az erődítés és álcázás jelenlegi és általános érvényű alapelveit.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magukat a haditechnikai eszközöket mutatom be, azoknak a kialakulását, fejlesztését, valamint összehasonlítom a jelenlegi eszközöket az eddig vagy korábban rendszerben levő elődiekkel, bemutatva miben mutatnak fejlődést az újonnan rendszeresített lövész harcjárművek.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magukat az erődítési és álcázási lehetőségeket mutatom be. Három különböző tüzelőállást készítettem az egyes harcjárműveknek különféle tüzelési szektorokkal. Megvizsgáltam a magyarországi növényeket és annak színeit, valamint általánosságban az állatvilág különféle álcázási módjait is. Ezek következtetéseit levonva készítettem el a színeket, valamint a mintákat. Utoljára ebben a fejezetben bemutattam különféle modern álcázási módokat és eszközöket.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a kitűzött célokat elértem és megoldásokat találtam az adott problémákra, azonban a téma további kutatást is feltételez, mivel nem teljes, de egy jól összefoglalt kiindulási alapot adhat.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32448">
    <w:multiLevelType w:val="hybridMultilevel"/>
    <w:lvl w:ilvl="0" w:tplc="52962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32448">
    <w:abstractNumId w:val="159324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400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