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FÜLÖP-SZENTPÉTERI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kristof.fulop1@gmail.com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Becsey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helyzete a labdarúgás diplomáciájában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Sportdiplomácia, Országimázs, Tehetséggondozás, Soft power, Közép-európai identitás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Magyarország labdarúgásának diplomáciában betöltött szerepét vizsgálom, kiemelve a sportág történelmi, kulturális és társadalmi jelentőségét. A labdarúgás, mint "soft power" eszköz, képes nemzeteket összekovácsolni, országimázst építeni és hatékonyan hozzájárulni egy ország diplomáciai céljainak megvalósításához. Kutatásom célja, hogy feltárjam, miként alakította a magyar labdarúgás a nemzetközi kapcsolatok alakulását, és hogyan lehetne a jövőben hatékonyabban kihasználni ezt az eszközt.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sportdiplomácia fogalmának történeti áttekintésével rávilágítok arra, hogy a sport miként vált a diplomácia eszközévé már az ókori olimpiák idején, és hogyan fejlődött ez a terület a modern korra. Dolgozatomban részletesen bemutatom Magyarország labdarúgásának történelmi hátterét, az Aranycsapat legendáját, valamint azokat a sikereket, amelyek a sportág révén emelték az ország nemzetközi megítélését. Az 1950-es évek Aranycsapata és a korszak sportdiplomáciai eredményei Magyarország helyét jelentősen erősítették a globális sportéletben, miközben a sport közösségformáló ereje is megmutatkozott.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Elemzem a rendszerváltást követő kihívásokat is, amelyek a magyar labdarúgás hanyatlásához vezettek: az állami támogatások drasztikus csökkenése, a tehetséggondozás problémái és a nemzetközi sikerek hiánya mind hozzájárultak a sportág nehéz helyzetéhez. Ugyanakkor hangsúlyozom, hogy a sportdiplomácia továbbra is hatékony eszköz lehet Magyarország számára, hiszen a nemzetközi sportvilágban való részvétel és a sporthoz kötődő programok megfelelő szervezése pozitívan alakíthatja az országimázst.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kitértem a FIFA és az UEFA történetére, amelyek a nemzetközi labdarúgás meghatározó szereplői. Bemutattam, hogy ezek a szervezetek milyen globális hatást gyakoroltak a sportág fejlődésére, és hogyan segíthetik elő a kisebb nemzetek érvényesülését a sportdiplomácia területén.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végén jövőképet vázolok fel a magyar labdarúgás számára. Úgy vélem, hogy a sportág ismételt fellendítéséhez elengedhetetlen az állami és magánszféra szorosabb együttműködése, a tehetséggondozás rendszerszintű fejlesztése és a nemzetközi sportkapcsolatok aktív ápolása. Hiszem, hogy a labdarúgás, mint a nemzettudatot formáló erő, Magyarországot újra meghatározó szereplővé teheti a globális sportdiplomáciában.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21330">
    <w:multiLevelType w:val="hybridMultilevel"/>
    <w:lvl w:ilvl="0" w:tplc="22475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21330">
    <w:abstractNumId w:val="788213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933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