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hlevente45@gmail.com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Becsey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olimpia esélye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budapesti olimpia; PwC tanulmány; Agenda 2020; gazdasági hatások;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nyári olimpia Budapesten történő megrendezésének vizsgálata. Az elemzés kiindulópontja, hogy az olimpiai játékok nem csupán sportesemények, hanem jelentős kulturális, gazdasági és társadalmi hatással bírnak a rendező városokra és országokra. A dolgozat részletesen bemutatja az olimpiai mozgalom történelmét, a Nemzetközi Olimpiai Bizottság (NOB) szerepét, valamint a magyar olimpiai hagyományokat és pályázati tapasztalatokat.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 rávilágít Budapest infrastrukturális és gazdasági helyzetére, kiemelve a PwC 2015-ös megvalósíthatósági tanulmányának főbb megállapításait. E tanulmány szerint Magyarország és Budapest képes lett volna az olimpia megrendezésére, gazdasági szempontból a rendezés finanszírozható és előnyös lehetett volna. A tanulmány részletezi a pályázati folyamatot, az Agenda 2020 reformjainak jelentőségét, valamint a fenntarthatósági és környezetvédelmi szempontokat.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kiemeli az olimpia pozitív hatásait, mint például a város imázsának erősödése, turisztikai és infrastrukturális fejlődés, ugyanakkor felhívja a figyelmet az esetleges gazdasági és politikai akadályokra, illetve a közvélemény szerepére.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a tanulmány megvizsgálja a budapesti pályázat elutasításának okait, valamint a jövőbeli pályázatok lehetőségeit, figyelembe véve a magyar sport hagyományait és nemzetközi szerepét.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01246">
    <w:multiLevelType w:val="hybridMultilevel"/>
    <w:lvl w:ilvl="0" w:tplc="61575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01246">
    <w:abstractNumId w:val="91601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170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