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HENRIETTA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kis.henrietta3@gmail.com</w:t>
            </w:r>
            <w:r w:rsidRPr="001067CD">
              <w:rPr>
                <w:i/>
              </w:rPr>
              <w:br/>
            </w:r>
            <w:r w:rsidR="00A96AEC">
              <w:t>Bank és pénzügyek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kreatív számvitel dimenziói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kreatív számvitel; számviteli manipuláció; számviteli csalás; számviteli botrányok; vállalati valós 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kreativitás és a számvitel bár két nehezen összefüggésbe hozható fogalomnak tűnik, mégis van létező kifejezés, ami bizonyítja, hogy ezek igenis kapcsolatba hozhatóak egymással, ez pedig a kreatív számvitel. A kreatív számvitel bizonyos szempontból olyan dinamikus megközelítést jelent a hagyományos számviteli gyakorlatokon belül, amely az üzleti folyamatokat és pénzügyi eseményeket egy innovatív és alkotói szemlélettel közelíti meg, másfelől gyakran a pénzügyi adatok manipulációjával járó vitatott gyakorlatként ábrázolják a kívánt eredmények elérése érdekében, mely összetett etikai dilemmát jelent a vállalati pénzügyek területén. E tanulmány arra törekszik, hogy feltárja a kreatív számvitel sokrétű dimenzióit. Ennek érdekében a kreatív számvitel jelentéséről és megítéléséről alkotok egy tisztább képet, valamint feltárom a kreatív számvitel árnyalt perspektíváját, mint szükséges rosszat az üzleti életben. A tanulmányban kitérek a kreatív számvitel használatát kiváltó okokra, illetve a jellegzetes technikáit is bemutatom, feltárva annak motivációit, módszereit, következményeit, etikai dimenzióit és szabályozási kihívásait, vállalati példákon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55887">
    <w:multiLevelType w:val="hybridMultilevel"/>
    <w:lvl w:ilvl="0" w:tplc="73283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55887">
    <w:abstractNumId w:val="45455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406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