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FORGÓ FRUZSINA</w:t>
            </w:r>
          </w:p>
          <w:p w:rsidR="00C275A3" w:rsidRDefault="00A96AEC" w:rsidP="00C275A3">
            <w:pPr>
              <w:pStyle w:val="Hallgatokepzes"/>
            </w:pPr>
            <w:r>
              <w:t>Turizmus - 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Tóthné Igó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Gyakorlatvezető tanár,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pilisi térség ismertsége Magyarországon és a térség szerepe a hazai turizmusban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Pilis-hegység; Látogatási szokások; Kirándulóturizmus; Gasztroturizmus; Aktív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Pilis–hegység turizmusban elfoglalt szerepét vizsgálom, illetve Pilisszentkereszten keresztül mutatom be egy szlovák nemzetiségi falu mindennapjait. Fő kérdésem, hogy a pihenés a természetben milyen mértékben jelenik meg a lakosság hétköznapjaiban, melyek az utazást, kimozdulást leginkább motiváló tényezők. Hipotézisem szerint a természetben való túrázás szükséglete napjainkra jelentősen visszaszorult. Úgy gondolom, hogy csak azok járnak rendszeresen a Pilis erdeibe, akik a hegység közvetlen közelében laknak, illetve azok a sportolók, akiknek a hegyi terep megfelelő helyszínt biztosít a mozgáshoz. Állításaimat egy kérdőíves felmérés eredményeivel hitelesítem. A kérdéseim elsősorban a turisták kirándulási szokásaira, a szabadidő eltöltésére vonatkoznak. Az eredmények értékelése során kiderült, hogy a kirándulók leginkább a hegység földrajzi vonzásköréből, főleg autóval érkeznek és jellemzően rövid ideig tartózkodnak a régióban. Meglátásom szerint ahhoz, hogy Pilisszentkereszt elsőszámú turistacélpont legyen megfelelő marketingtevékenység és a fejlesztések végrehajtásához tőkeerős befektetők bevonása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10029">
    <w:multiLevelType w:val="hybridMultilevel"/>
    <w:lvl w:ilvl="0" w:tplc="23180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10029">
    <w:abstractNumId w:val="37010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361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