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HAVASI SÁRA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sarahavasi94@gmail.com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Fábián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Szűrösné Takács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megbízott oktató, KRE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Boóc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Miért ne kössünk házassági vagyonjogi szerződést?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aktualitása két oldalról is megközelíthető, ugyanis elkülöníthetünk jogi és társadalmi aspektust is a házassági vagyonjogi szerződés kapcsán.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Jogi oldalról megközelítve a házassági vagyonjogi szerződés, valamint az egész házassági vagyonjog az új Polgári Törvénykönyvben részletes újraszabályozáson ment keresztül. Jelentős felelősség hárul tehát a jogászokra, hogy kellő pontossággal közvetítsék a változásokat a társadalom irányába. Az új szabályozás következménye, hogy kialakulóban van a szerződéses gyakorlat, amelynek figyelemmel kísérése elengedhetetlen.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aktualitásának másik iránya társadalmi megközelítésű. A jogalkotó célja azzal, hogy a vagyoni viszonyok elsődleges rendezési eszközének a vagyonjogi szerződést nevezi meg az, hogy a szerződés minél szélesebb kőrű elterjedését szorgalmazza. A szerződéskötés következményeként a házasulandók vagy házasfelek kapcsolatuk ismérveihez igazíthatják vagyoni viszonyaikat, másrészt a bíróságok ügyterhének csökkenését, pergazdaságosságot is eredményez. A jogalkotó céljával ellentétben mégsem terjedt el olyan széles körben a vagyonjogi szerződés, melynek hátterében a tájékozatlanságból eredő negatív társadalmi értékítélet áll, ugyanis a társadalom jelentős részre bizalmatlanságnak, a válás előrevetítésének tartja a házassági vagyonjogi szerződést, amely jelentősen befolyásolja a szerződéskötési hajlandóságot.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Kutatásaim során mind az elmélet-, mind a gyakorlatorientált módszereket alkalmaztam, így a szakirodalom, statisztikák, felmérések feldolgozása mellett szakmai interjút készítettem a témában jártas szakemberekkel, úgy mint dr. Parti Tamással, Budapesti Közjegyzői Kamara elnökével, dr. Szűrösné dr. Takács Andreával, a Ráckevei Járásbíróság elnökhelyettesével és dr. Kövesné dr. Kósa Zsuzsannával a Kúria bírájával.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Kutatásaim során egységes képet kívántam bemutatni a házassági vagyonjogi szerződés hatályos szabályozásáról, emellett megkíséreltem bebizonyítani, hogy a szerződés előnyei vannak túlsúlyban. A társadalmi negatív status quo megváltoztatásának körében a vagyonjogi szerződések elterjedését segítő de lege ferenda javaslatokat neveztem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43966">
    <w:multiLevelType w:val="hybridMultilevel"/>
    <w:lvl w:ilvl="0" w:tplc="733391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43966">
    <w:abstractNumId w:val="387439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92427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