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GALAMBOS NIKOLETTA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nikoletta.galambos@gmail.com</w:t>
            </w:r>
            <w:r w:rsidRPr="002361E2">
              <w:rPr>
                <w:i/>
              </w:rPr>
              <w:br/>
            </w:r>
            <w:r w:rsidR="00A96AEC">
              <w:t>Növényorvos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Tenorio-Baigorria Imola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SZIE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Karacs-Végh Anita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SZIE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Palkovics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tanszékvezető, SZIE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brennériás betegség megjelenése nyírfán (Betula pendula Roth.)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Európában a közönséges nyír (Betula pendula Roth.) és a molyhos nyír (Betula pubescens Ehrh.) gazdasági szempontból jelentős, széles körben elterjedt, lomb- és tűlevelű erdők fontos állományalkotó fafajai. Fája faipari, levele, kérge és illóolaja gyógyszeripari alapanyag. Hazánkban, különösen a Betula pendula megannyi fajtája közkedvelt dísznövény, kertekben, parkokban, közterületeken ültetik.</w:t>
      </w:r>
      <w:r>
        <w:rPr>
          <w:color w:val="000000"/>
          <w:sz w:val="24"/>
          <w:szCs w:val="24"/>
        </w:rPr>
        <w:br/>
        <w:t xml:space="preserve">Jelenleg hét Brenneria fajt ismerünk: Brenneria alni, Brenneria goodwinii, Brenneria nigrifluens, Brenneria rubrifaciens, Brenneria populi, Brenneria roseae és Brenneria salicis. A Brenneria goodwinii baktériumfajt tölgyről izolálták, a tölgypusztulás egyik kórokozójaként tartják számon. A Brenneria salicis egy fás részekben élő baktérium, mely a fűzfákon okoz hervadást, elhalást. A dióról izolált Brenneria nigrifluens a fa sekély, ezzel szemben a Brenneria rubrifaciens a mély kéregrákjának okozója. A Brenneria nigrifluens baktériumot a dión kívül más gazdanövényről, platánról is leírták. Az említett fajok közül hazánkban a Brenneria nigrifluens (Végh et al., 2014, 2016) és B. salicis (Végh et al., 2015) baktériumfajok vannak jelen. A Lonsdalea nemzetségbe tartozó Lonsdalea quercina subsp. populi (syn. Brenneria quercina) alfajt hazánkban Populus x euramericana-ról írták le először (Tóth et al., 2013).</w:t>
      </w:r>
      <w:r>
        <w:rPr>
          <w:color w:val="000000"/>
          <w:sz w:val="24"/>
          <w:szCs w:val="24"/>
        </w:rPr>
        <w:br/>
        <w:t xml:space="preserve">Munkánk során célul tűztük ki a nyírfák kéregrepedését, kellemetlen szagú váladékfolyást okozó kórokozó izolálását és azonosítását. A nyírfák (Betula pendula Roth.) kérgén lévő sekély repedések, valamint a kórokozók klasszikus és molekuláris módszerek eredményei alapján, a nyírfákról izolált kórokozót Brenneria alni baktériumfajként határoztuk meg. A baktériumfaj a filogenetikai törzsfákon külön csoportot alkot, ezért a faj, esetleg alfaj pontos meghatározáshoz további azonosítási vizsgálatok szükségesek a jövőben: zsírsavanalízis, DNS-DNS hibridizáció, további API tesztek-biokémiai vizsgálatok meghatározása. Kutatásunk újszerűsége, hogy hazánkban a Brenneria alni baktériumfajt még nem írták le, valamint a kórokozó eddig ismert gazdanövényei az éger fajok (Alnus spp.). A Brenneria alni baktériumfaj hazánkban való megjelenése szélesíti az erdőalkotó és díszfaként ültetett nyírfélék, valamint a brennériás betegségek szortimentjét és a kórokozó gazdanövénykörét.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336640">
    <w:multiLevelType w:val="hybridMultilevel"/>
    <w:lvl w:ilvl="0" w:tplc="806007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336640">
    <w:abstractNumId w:val="883366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20566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