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GNANDT</w:t>
            </w:r>
          </w:p>
          <w:p w:rsidR="00C275A3" w:rsidRDefault="00A96AEC" w:rsidP="00C275A3">
            <w:pPr>
              <w:pStyle w:val="Hallgatokepzes"/>
            </w:pPr>
            <w:r>
              <w:t>olasz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ghjktzufg</w:t>
            </w:r>
            <w:r w:rsidR="00C275A3">
              <w:br/>
            </w:r>
            <w:r w:rsidR="00DB4822">
              <w:t>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emőke horváth</w:t>
            </w:r>
          </w:p>
          <w:p w:rsidR="00DB4822" w:rsidRDefault="00DB4822" w:rsidP="00E11062">
            <w:pPr>
              <w:pStyle w:val="Konzulensek"/>
            </w:pPr>
            <w:r w:rsidRPr="00DB4822">
              <w:t>hgz,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jklj</w:t>
            </w:r>
          </w:p>
          <w:p w:rsidR="00DB4822" w:rsidRDefault="00DB4822" w:rsidP="00E11062">
            <w:pPr>
              <w:pStyle w:val="Konzulensek"/>
            </w:pPr>
            <w:r w:rsidRPr="00DB4822">
              <w:t>jkl,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jkllllllllllllllluu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100,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38456">
    <w:multiLevelType w:val="hybridMultilevel"/>
    <w:lvl w:ilvl="0" w:tplc="89355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38456">
    <w:abstractNumId w:val="97138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194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