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</w:t>
            </w:r>
          </w:p>
          <w:p w:rsidR="00C275A3" w:rsidRDefault="00A96AEC" w:rsidP="00C275A3">
            <w:pPr>
              <w:pStyle w:val="Hallgatokepzes"/>
            </w:pPr>
            <w:r>
              <w:t>oookkk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lélél</w:t>
            </w:r>
            <w:r w:rsidR="00C275A3">
              <w:br/>
            </w:r>
            <w:r w:rsidR="00DB4822">
              <w:t>élélé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Zozi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izokookok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88319">
    <w:multiLevelType w:val="hybridMultilevel"/>
    <w:lvl w:ilvl="0" w:tplc="78203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88319">
    <w:abstractNumId w:val="70388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931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