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ANITA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Loboczky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tanár,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ízlés történeti változásai Gadamer hermeneutikai filozófiájának horizontjából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66122">
    <w:multiLevelType w:val="hybridMultilevel"/>
    <w:lvl w:ilvl="0" w:tplc="88036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66122">
    <w:abstractNumId w:val="41266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933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