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ANITA</w:t>
            </w:r>
          </w:p>
          <w:p w:rsidR="00C275A3" w:rsidRDefault="00A96AEC" w:rsidP="00C275A3">
            <w:pPr>
              <w:pStyle w:val="Hallgatokepzes"/>
            </w:pPr>
            <w:r>
              <w:t>hungarian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 L</w:t>
            </w:r>
          </w:p>
          <w:p w:rsidR="00DB4822" w:rsidRDefault="00DB4822" w:rsidP="00E11062">
            <w:pPr>
              <w:pStyle w:val="Konzulensek"/>
            </w:pPr>
            <w:r w:rsidRPr="00DB4822">
              <w:t>professor, 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nynyn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79619">
    <w:multiLevelType w:val="hybridMultilevel"/>
    <w:lvl w:ilvl="0" w:tplc="13479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79619">
    <w:abstractNumId w:val="361796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750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