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DÓRA</w:t>
            </w:r>
          </w:p>
          <w:p w:rsidR="00C275A3" w:rsidRDefault="00A96AEC" w:rsidP="00C275A3">
            <w:pPr>
              <w:pStyle w:val="Hallgatokepzes"/>
            </w:pPr>
            <w:r>
              <w:t>fikusz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Szathmári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 ASDF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Milestones in a Woman’s Life _nt he Works of Kate Chopin and Zora Neale Hurston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93031">
    <w:multiLevelType w:val="hybridMultilevel"/>
    <w:lvl w:ilvl="0" w:tplc="55632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93031">
    <w:abstractNumId w:val="467930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078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