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RÓZSA SÁNDOR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Petercsák Tivadar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árvízmentesítések hatása Kunhegyes gazdálkodására a 18-19. század fordulóján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Lorem Ipsum egy egyszerû szövegrészlete, szövegutánzata a betûszedõ és nyomdaiparnak. A Lorem Ipsum az 1500-as évek óta standard szövegrészletként szolgált az iparban; mikor egy ismeretlen nyomdász összeállította a betûkészletét és egy példa-könyvet vagy szöveget nyomott papírra, ezt használta. Nem csak 5 évszázadot élt túl, de az elektronikus betûkészleteknél is változatlanul megmaradt. Az 1960-as években népszerûsítették a Lorem Ipsum részleteket magukbafoglaló Letraset lapokkal, és legutóbb softwarekkel mint például az Aldus Pagemaker.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egy régóta elfogadott tény, miszerint egy olvasót zavarja az olvasható szöveg miközben a szöveg elrendezését nézi. A Lorem Ipsum használatának lényege, hogy többé-kevésbé rendezettebb betûket tartalmaz, ellentétben a Tartalom helye, Tartalom helye-féle megoldással. Sok desktop szerkesztõ és weboldal szerkesztõ használja a Lorem Ipsum-ot mint alapbeállítású szövegmodellt, és egy keresés a lorem ipsum-ra sok félkész weboldalt fog eredményezni.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hiedelemmel ellentétben a Lorem Ipsum nem véletlenszerû szöveg. Gyökerei egy Kr. E. 45-ös latin irodalmi klasszikushoz nyúlnak. Richarrd McClintock a virginiai Hampden-Sydney egyetem professzora kikereste az ismeretlenebb latin szavak közül az egyiket (consectetur) egy Lorem Ipsum részletbõl, és a klasszikus irodalmat átkutatva vitathatatlan forrást talált. A Lorem Ipsum az 1.10.32 és 1.10.33-as de Finibus Bonoruem et Malorum részleteibõl származik (A Jó és Rossz határai - Cicero), Kr. E. 45-bõl. A könyv az etika elméletét tanulmányozza, ami nagyon népszerû volt a reneszánsz korban. A Lorem Ipsum elsõ sora, Lorem ipsum dolor sit amet.. a 1.10.32-es bekezdésbõl származik.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36404">
    <w:multiLevelType w:val="hybridMultilevel"/>
    <w:lvl w:ilvl="0" w:tplc="59845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36404">
    <w:abstractNumId w:val="25036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088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